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12D" w:rsidRDefault="00F6547C" w:rsidP="008A412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7689753"/>
            <wp:effectExtent l="0" t="0" r="0" b="0"/>
            <wp:docPr id="2" name="Рисунок 2" descr="C:\Users\ADMIN\Desktop\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689753"/>
                    </a:xfrm>
                    <a:prstGeom prst="rect">
                      <a:avLst/>
                    </a:prstGeom>
                    <a:noFill/>
                    <a:ln>
                      <a:noFill/>
                    </a:ln>
                  </pic:spPr>
                </pic:pic>
              </a:graphicData>
            </a:graphic>
          </wp:inline>
        </w:drawing>
      </w:r>
    </w:p>
    <w:p w:rsidR="00F6547C" w:rsidRDefault="00F6547C" w:rsidP="008A412D">
      <w:pPr>
        <w:spacing w:after="0" w:line="240" w:lineRule="auto"/>
        <w:jc w:val="center"/>
        <w:rPr>
          <w:rFonts w:ascii="Times New Roman" w:hAnsi="Times New Roman" w:cs="Times New Roman"/>
          <w:sz w:val="24"/>
          <w:szCs w:val="24"/>
        </w:rPr>
      </w:pPr>
    </w:p>
    <w:p w:rsidR="00F6547C" w:rsidRDefault="00F6547C" w:rsidP="008A412D">
      <w:pPr>
        <w:spacing w:after="0" w:line="240" w:lineRule="auto"/>
        <w:jc w:val="center"/>
        <w:rPr>
          <w:rFonts w:ascii="Times New Roman" w:hAnsi="Times New Roman" w:cs="Times New Roman"/>
          <w:sz w:val="24"/>
          <w:szCs w:val="24"/>
        </w:rPr>
      </w:pPr>
    </w:p>
    <w:p w:rsidR="00F6547C" w:rsidRDefault="00F6547C" w:rsidP="008A412D">
      <w:pPr>
        <w:spacing w:after="0" w:line="240" w:lineRule="auto"/>
        <w:jc w:val="center"/>
        <w:rPr>
          <w:rFonts w:ascii="Times New Roman" w:hAnsi="Times New Roman" w:cs="Times New Roman"/>
          <w:sz w:val="24"/>
          <w:szCs w:val="24"/>
        </w:rPr>
      </w:pPr>
    </w:p>
    <w:p w:rsidR="00F6547C" w:rsidRDefault="00F6547C" w:rsidP="008A412D">
      <w:pPr>
        <w:spacing w:after="0" w:line="240" w:lineRule="auto"/>
        <w:jc w:val="center"/>
        <w:rPr>
          <w:rFonts w:ascii="Times New Roman" w:hAnsi="Times New Roman" w:cs="Times New Roman"/>
          <w:sz w:val="24"/>
          <w:szCs w:val="24"/>
        </w:rPr>
      </w:pPr>
    </w:p>
    <w:p w:rsidR="00F6547C" w:rsidRDefault="00F6547C" w:rsidP="008A412D">
      <w:pPr>
        <w:spacing w:after="0" w:line="240" w:lineRule="auto"/>
        <w:jc w:val="center"/>
        <w:rPr>
          <w:rFonts w:ascii="Times New Roman" w:hAnsi="Times New Roman" w:cs="Times New Roman"/>
          <w:sz w:val="24"/>
          <w:szCs w:val="24"/>
        </w:rPr>
      </w:pPr>
    </w:p>
    <w:p w:rsidR="00F6547C" w:rsidRDefault="00F6547C" w:rsidP="008A412D">
      <w:pPr>
        <w:spacing w:after="0" w:line="240" w:lineRule="auto"/>
        <w:jc w:val="center"/>
        <w:rPr>
          <w:rFonts w:ascii="Times New Roman" w:hAnsi="Times New Roman" w:cs="Times New Roman"/>
          <w:sz w:val="24"/>
          <w:szCs w:val="24"/>
        </w:rPr>
      </w:pPr>
    </w:p>
    <w:p w:rsidR="00F6547C" w:rsidRDefault="00F6547C" w:rsidP="008A412D">
      <w:pPr>
        <w:spacing w:after="0" w:line="240" w:lineRule="auto"/>
        <w:jc w:val="center"/>
        <w:rPr>
          <w:rFonts w:ascii="Times New Roman" w:hAnsi="Times New Roman" w:cs="Times New Roman"/>
          <w:sz w:val="24"/>
          <w:szCs w:val="24"/>
        </w:rPr>
      </w:pPr>
    </w:p>
    <w:p w:rsidR="00F6547C" w:rsidRDefault="00F6547C" w:rsidP="008A412D">
      <w:pPr>
        <w:spacing w:after="0" w:line="240" w:lineRule="auto"/>
        <w:jc w:val="center"/>
        <w:rPr>
          <w:rFonts w:ascii="Times New Roman" w:hAnsi="Times New Roman" w:cs="Times New Roman"/>
          <w:sz w:val="24"/>
          <w:szCs w:val="24"/>
        </w:rPr>
      </w:pPr>
      <w:bookmarkStart w:id="0" w:name="_GoBack"/>
      <w:bookmarkEnd w:id="0"/>
    </w:p>
    <w:p w:rsidR="00411349" w:rsidRDefault="00411349" w:rsidP="008A412D">
      <w:pPr>
        <w:spacing w:after="0" w:line="240" w:lineRule="auto"/>
        <w:jc w:val="center"/>
        <w:rPr>
          <w:rFonts w:ascii="Times New Roman" w:hAnsi="Times New Roman" w:cs="Times New Roman"/>
          <w:sz w:val="24"/>
          <w:szCs w:val="24"/>
        </w:rPr>
      </w:pPr>
    </w:p>
    <w:p w:rsidR="0089649B" w:rsidRDefault="0089649B" w:rsidP="00487DC3">
      <w:pPr>
        <w:spacing w:after="0" w:line="240" w:lineRule="auto"/>
        <w:rPr>
          <w:rFonts w:ascii="Times New Roman" w:hAnsi="Times New Roman" w:cs="Times New Roman"/>
          <w:color w:val="FF0000"/>
          <w:sz w:val="24"/>
          <w:szCs w:val="24"/>
        </w:rPr>
      </w:pPr>
    </w:p>
    <w:p w:rsidR="009E6B9C" w:rsidRPr="00F012D9" w:rsidRDefault="009E6B9C" w:rsidP="009E6B9C">
      <w:pPr>
        <w:spacing w:after="0" w:line="240" w:lineRule="auto"/>
        <w:jc w:val="center"/>
        <w:rPr>
          <w:rFonts w:ascii="Times New Roman" w:hAnsi="Times New Roman" w:cs="Times New Roman"/>
          <w:b/>
          <w:color w:val="000000" w:themeColor="text1"/>
          <w:sz w:val="24"/>
          <w:szCs w:val="24"/>
        </w:rPr>
      </w:pPr>
      <w:r w:rsidRPr="00F012D9">
        <w:rPr>
          <w:rFonts w:ascii="Times New Roman" w:hAnsi="Times New Roman" w:cs="Times New Roman"/>
          <w:b/>
          <w:color w:val="000000" w:themeColor="text1"/>
          <w:sz w:val="24"/>
          <w:szCs w:val="24"/>
        </w:rPr>
        <w:lastRenderedPageBreak/>
        <w:t>СОДЕРЖАНИЕ</w:t>
      </w:r>
    </w:p>
    <w:p w:rsidR="009E6B9C" w:rsidRPr="00F012D9" w:rsidRDefault="009E6B9C" w:rsidP="009E6B9C">
      <w:pPr>
        <w:spacing w:after="0" w:line="240" w:lineRule="auto"/>
        <w:jc w:val="center"/>
        <w:rPr>
          <w:rFonts w:ascii="Times New Roman" w:hAnsi="Times New Roman" w:cs="Times New Roman"/>
          <w:color w:val="FF0000"/>
          <w:sz w:val="24"/>
          <w:szCs w:val="24"/>
        </w:rPr>
      </w:pPr>
    </w:p>
    <w:p w:rsidR="009E6B9C" w:rsidRPr="00F012D9" w:rsidRDefault="009E6B9C" w:rsidP="009E6B9C">
      <w:pPr>
        <w:spacing w:after="0" w:line="240" w:lineRule="auto"/>
        <w:jc w:val="center"/>
        <w:rPr>
          <w:rFonts w:ascii="Times New Roman" w:hAnsi="Times New Roman" w:cs="Times New Roman"/>
          <w:color w:val="FF0000"/>
          <w:sz w:val="24"/>
          <w:szCs w:val="24"/>
        </w:rPr>
      </w:pPr>
    </w:p>
    <w:p w:rsidR="00CE19D6" w:rsidRPr="00F012D9" w:rsidRDefault="00CE19D6" w:rsidP="00CE19D6">
      <w:pPr>
        <w:spacing w:line="360" w:lineRule="auto"/>
        <w:jc w:val="both"/>
        <w:rPr>
          <w:rFonts w:ascii="Times New Roman" w:eastAsia="Times New Roman" w:hAnsi="Times New Roman" w:cs="Times New Roman"/>
          <w:b/>
          <w:color w:val="000000"/>
          <w:sz w:val="24"/>
          <w:szCs w:val="24"/>
        </w:rPr>
      </w:pPr>
      <w:r w:rsidRPr="00F012D9">
        <w:rPr>
          <w:rFonts w:ascii="Times New Roman" w:eastAsia="Times New Roman" w:hAnsi="Times New Roman" w:cs="Times New Roman"/>
          <w:b/>
          <w:color w:val="000000"/>
          <w:sz w:val="24"/>
          <w:szCs w:val="24"/>
        </w:rPr>
        <w:t>РАЗДЕЛ 1. КОМПЛЕКС ОСНОВНЫХ ХАРАКТЕРИСТИК ПРОГРАММЫ…………………………………………</w:t>
      </w:r>
      <w:r>
        <w:rPr>
          <w:rFonts w:ascii="Times New Roman" w:eastAsia="Times New Roman" w:hAnsi="Times New Roman" w:cs="Times New Roman"/>
          <w:b/>
          <w:color w:val="000000"/>
          <w:sz w:val="24"/>
          <w:szCs w:val="24"/>
        </w:rPr>
        <w:t>….</w:t>
      </w:r>
      <w:r w:rsidRPr="00F012D9">
        <w:rPr>
          <w:rFonts w:ascii="Times New Roman" w:eastAsia="Times New Roman" w:hAnsi="Times New Roman" w:cs="Times New Roman"/>
          <w:b/>
          <w:color w:val="000000"/>
          <w:sz w:val="24"/>
          <w:szCs w:val="24"/>
        </w:rPr>
        <w:t>……………………………………3</w:t>
      </w:r>
    </w:p>
    <w:p w:rsidR="00CE19D6" w:rsidRPr="00F012D9" w:rsidRDefault="00CE19D6" w:rsidP="00CE19D6">
      <w:pPr>
        <w:spacing w:line="360" w:lineRule="auto"/>
        <w:ind w:firstLine="284"/>
        <w:jc w:val="both"/>
        <w:rPr>
          <w:rFonts w:ascii="Times New Roman" w:eastAsia="Times New Roman" w:hAnsi="Times New Roman" w:cs="Times New Roman"/>
          <w:b/>
          <w:color w:val="000000"/>
          <w:sz w:val="24"/>
          <w:szCs w:val="24"/>
        </w:rPr>
      </w:pPr>
      <w:r w:rsidRPr="00F012D9">
        <w:rPr>
          <w:rFonts w:ascii="Times New Roman" w:eastAsia="Times New Roman" w:hAnsi="Times New Roman" w:cs="Times New Roman"/>
          <w:b/>
          <w:color w:val="000000"/>
          <w:sz w:val="24"/>
          <w:szCs w:val="24"/>
        </w:rPr>
        <w:t>1.1. Пояснительная записка ………………………………………………</w:t>
      </w:r>
      <w:r>
        <w:rPr>
          <w:rFonts w:ascii="Times New Roman" w:eastAsia="Times New Roman" w:hAnsi="Times New Roman" w:cs="Times New Roman"/>
          <w:b/>
          <w:color w:val="000000"/>
          <w:sz w:val="24"/>
          <w:szCs w:val="24"/>
        </w:rPr>
        <w:t>…..</w:t>
      </w:r>
      <w:r w:rsidRPr="00F012D9">
        <w:rPr>
          <w:rFonts w:ascii="Times New Roman" w:eastAsia="Times New Roman" w:hAnsi="Times New Roman" w:cs="Times New Roman"/>
          <w:b/>
          <w:color w:val="000000"/>
          <w:sz w:val="24"/>
          <w:szCs w:val="24"/>
        </w:rPr>
        <w:t>……...…. ..3</w:t>
      </w:r>
    </w:p>
    <w:p w:rsidR="00CE19D6" w:rsidRPr="00F012D9" w:rsidRDefault="00CE19D6" w:rsidP="00CE19D6">
      <w:pPr>
        <w:spacing w:line="360" w:lineRule="auto"/>
        <w:ind w:firstLine="284"/>
        <w:jc w:val="both"/>
        <w:rPr>
          <w:rFonts w:ascii="Times New Roman" w:eastAsia="Times New Roman" w:hAnsi="Times New Roman" w:cs="Times New Roman"/>
          <w:b/>
          <w:color w:val="000000"/>
          <w:sz w:val="24"/>
          <w:szCs w:val="24"/>
        </w:rPr>
      </w:pPr>
      <w:r w:rsidRPr="00F012D9">
        <w:rPr>
          <w:rFonts w:ascii="Times New Roman" w:eastAsia="Times New Roman" w:hAnsi="Times New Roman" w:cs="Times New Roman"/>
          <w:b/>
          <w:color w:val="000000"/>
          <w:sz w:val="24"/>
          <w:szCs w:val="24"/>
        </w:rPr>
        <w:t>1.2. Цель и задачи программы …………………………………………………</w:t>
      </w:r>
      <w:r>
        <w:rPr>
          <w:rFonts w:ascii="Times New Roman" w:eastAsia="Times New Roman" w:hAnsi="Times New Roman" w:cs="Times New Roman"/>
          <w:b/>
          <w:color w:val="000000"/>
          <w:sz w:val="24"/>
          <w:szCs w:val="24"/>
        </w:rPr>
        <w:t>…..</w:t>
      </w:r>
      <w:r w:rsidRPr="00F012D9">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...7</w:t>
      </w:r>
    </w:p>
    <w:p w:rsidR="00CE19D6" w:rsidRPr="00F012D9" w:rsidRDefault="00CE19D6" w:rsidP="00CE19D6">
      <w:pPr>
        <w:spacing w:line="360" w:lineRule="auto"/>
        <w:ind w:firstLine="284"/>
        <w:jc w:val="both"/>
        <w:rPr>
          <w:rFonts w:ascii="Times New Roman" w:eastAsia="Times New Roman" w:hAnsi="Times New Roman" w:cs="Times New Roman"/>
          <w:b/>
          <w:color w:val="000000"/>
          <w:sz w:val="24"/>
          <w:szCs w:val="24"/>
        </w:rPr>
      </w:pPr>
      <w:r w:rsidRPr="00F012D9">
        <w:rPr>
          <w:rFonts w:ascii="Times New Roman" w:eastAsia="Times New Roman" w:hAnsi="Times New Roman" w:cs="Times New Roman"/>
          <w:b/>
          <w:color w:val="000000"/>
          <w:sz w:val="24"/>
          <w:szCs w:val="24"/>
        </w:rPr>
        <w:t>1.3. Содержание программы ……………………………………………………</w:t>
      </w:r>
      <w:r>
        <w:rPr>
          <w:rFonts w:ascii="Times New Roman" w:eastAsia="Times New Roman" w:hAnsi="Times New Roman" w:cs="Times New Roman"/>
          <w:b/>
          <w:color w:val="000000"/>
          <w:sz w:val="24"/>
          <w:szCs w:val="24"/>
        </w:rPr>
        <w:t>…..</w:t>
      </w:r>
      <w:r w:rsidRPr="00F012D9">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..8</w:t>
      </w:r>
    </w:p>
    <w:p w:rsidR="00CE19D6" w:rsidRPr="00F012D9" w:rsidRDefault="00CE19D6" w:rsidP="00CE19D6">
      <w:pPr>
        <w:spacing w:line="360" w:lineRule="auto"/>
        <w:jc w:val="both"/>
        <w:rPr>
          <w:rFonts w:ascii="Times New Roman" w:eastAsia="Times New Roman" w:hAnsi="Times New Roman" w:cs="Times New Roman"/>
          <w:b/>
          <w:color w:val="000000"/>
          <w:sz w:val="24"/>
          <w:szCs w:val="24"/>
        </w:rPr>
      </w:pPr>
      <w:r w:rsidRPr="00F012D9">
        <w:rPr>
          <w:rFonts w:ascii="Times New Roman" w:eastAsia="Times New Roman" w:hAnsi="Times New Roman" w:cs="Times New Roman"/>
          <w:b/>
          <w:color w:val="000000"/>
          <w:sz w:val="24"/>
          <w:szCs w:val="24"/>
        </w:rPr>
        <w:t xml:space="preserve">    1.3.1. Учебно-тематический план ………………………………………………</w:t>
      </w:r>
      <w:r>
        <w:rPr>
          <w:rFonts w:ascii="Times New Roman" w:eastAsia="Times New Roman" w:hAnsi="Times New Roman" w:cs="Times New Roman"/>
          <w:b/>
          <w:color w:val="000000"/>
          <w:sz w:val="24"/>
          <w:szCs w:val="24"/>
        </w:rPr>
        <w:t>…..</w:t>
      </w:r>
      <w:r w:rsidRPr="00F012D9">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…..8</w:t>
      </w:r>
    </w:p>
    <w:p w:rsidR="00CE19D6" w:rsidRPr="00F012D9" w:rsidRDefault="00CE19D6" w:rsidP="00CE19D6">
      <w:pPr>
        <w:spacing w:line="360" w:lineRule="auto"/>
        <w:jc w:val="both"/>
        <w:rPr>
          <w:rFonts w:ascii="Times New Roman" w:eastAsia="Times New Roman" w:hAnsi="Times New Roman" w:cs="Times New Roman"/>
          <w:b/>
          <w:color w:val="000000"/>
          <w:sz w:val="24"/>
          <w:szCs w:val="24"/>
        </w:rPr>
      </w:pPr>
      <w:r w:rsidRPr="00F012D9">
        <w:rPr>
          <w:rFonts w:ascii="Times New Roman" w:eastAsia="Times New Roman" w:hAnsi="Times New Roman" w:cs="Times New Roman"/>
          <w:b/>
          <w:color w:val="000000"/>
          <w:sz w:val="24"/>
          <w:szCs w:val="24"/>
        </w:rPr>
        <w:t xml:space="preserve">    1.3.2. Содержание учебно-тематического плана ………………………………</w:t>
      </w:r>
      <w:r>
        <w:rPr>
          <w:rFonts w:ascii="Times New Roman" w:eastAsia="Times New Roman" w:hAnsi="Times New Roman" w:cs="Times New Roman"/>
          <w:b/>
          <w:color w:val="000000"/>
          <w:sz w:val="24"/>
          <w:szCs w:val="24"/>
        </w:rPr>
        <w:t>…..</w:t>
      </w:r>
      <w:r w:rsidRPr="00F012D9">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...15</w:t>
      </w:r>
      <w:r w:rsidRPr="00F012D9">
        <w:rPr>
          <w:rFonts w:ascii="Times New Roman" w:eastAsia="Times New Roman" w:hAnsi="Times New Roman" w:cs="Times New Roman"/>
          <w:b/>
          <w:color w:val="000000"/>
          <w:sz w:val="24"/>
          <w:szCs w:val="24"/>
        </w:rPr>
        <w:t xml:space="preserve"> </w:t>
      </w:r>
    </w:p>
    <w:p w:rsidR="00CE19D6" w:rsidRPr="00F012D9" w:rsidRDefault="00CE19D6" w:rsidP="00CE19D6">
      <w:pPr>
        <w:spacing w:line="360" w:lineRule="auto"/>
        <w:ind w:firstLine="284"/>
        <w:jc w:val="both"/>
        <w:rPr>
          <w:rFonts w:ascii="Times New Roman" w:eastAsia="Times New Roman" w:hAnsi="Times New Roman" w:cs="Times New Roman"/>
          <w:b/>
          <w:color w:val="000000"/>
          <w:sz w:val="24"/>
          <w:szCs w:val="24"/>
        </w:rPr>
      </w:pPr>
      <w:r w:rsidRPr="00F012D9">
        <w:rPr>
          <w:rFonts w:ascii="Times New Roman" w:eastAsia="Times New Roman" w:hAnsi="Times New Roman" w:cs="Times New Roman"/>
          <w:b/>
          <w:color w:val="000000"/>
          <w:sz w:val="24"/>
          <w:szCs w:val="24"/>
        </w:rPr>
        <w:t>1.4. Планируемые результаты …………………………………………………</w:t>
      </w:r>
      <w:r>
        <w:rPr>
          <w:rFonts w:ascii="Times New Roman" w:eastAsia="Times New Roman" w:hAnsi="Times New Roman" w:cs="Times New Roman"/>
          <w:b/>
          <w:color w:val="000000"/>
          <w:sz w:val="24"/>
          <w:szCs w:val="24"/>
        </w:rPr>
        <w:t>…..</w:t>
      </w:r>
      <w:r w:rsidRPr="00F012D9">
        <w:rPr>
          <w:rFonts w:ascii="Times New Roman" w:eastAsia="Times New Roman" w:hAnsi="Times New Roman" w:cs="Times New Roman"/>
          <w:b/>
          <w:color w:val="000000"/>
          <w:sz w:val="24"/>
          <w:szCs w:val="24"/>
        </w:rPr>
        <w:t>…</w:t>
      </w:r>
      <w:r w:rsidR="000055B0">
        <w:rPr>
          <w:rFonts w:ascii="Times New Roman" w:eastAsia="Times New Roman" w:hAnsi="Times New Roman" w:cs="Times New Roman"/>
          <w:b/>
          <w:color w:val="000000"/>
          <w:sz w:val="24"/>
          <w:szCs w:val="24"/>
        </w:rPr>
        <w:t>.…24</w:t>
      </w:r>
    </w:p>
    <w:p w:rsidR="00CE19D6" w:rsidRPr="00F012D9" w:rsidRDefault="00CE19D6" w:rsidP="00CE19D6">
      <w:pPr>
        <w:spacing w:line="360" w:lineRule="auto"/>
        <w:jc w:val="both"/>
        <w:rPr>
          <w:rFonts w:ascii="Times New Roman" w:eastAsia="Times New Roman" w:hAnsi="Times New Roman" w:cs="Times New Roman"/>
          <w:b/>
          <w:color w:val="000000"/>
          <w:sz w:val="24"/>
          <w:szCs w:val="24"/>
        </w:rPr>
      </w:pPr>
      <w:r w:rsidRPr="00F012D9">
        <w:rPr>
          <w:rFonts w:ascii="Times New Roman" w:eastAsia="Times New Roman" w:hAnsi="Times New Roman" w:cs="Times New Roman"/>
          <w:b/>
          <w:color w:val="000000"/>
          <w:sz w:val="24"/>
          <w:szCs w:val="24"/>
        </w:rPr>
        <w:t>РАЗДЕЛ 2. КОМПЛЕКС ОРГАНИЗАЦИОННО-ПЕДАГОГИЧЕСКИХ УСЛОВИЙ ………………………</w:t>
      </w:r>
      <w:r>
        <w:rPr>
          <w:rFonts w:ascii="Times New Roman" w:eastAsia="Times New Roman" w:hAnsi="Times New Roman" w:cs="Times New Roman"/>
          <w:b/>
          <w:color w:val="000000"/>
          <w:sz w:val="24"/>
          <w:szCs w:val="24"/>
        </w:rPr>
        <w:t>………………………………………………….........</w:t>
      </w:r>
      <w:r w:rsidR="00D01C8B">
        <w:rPr>
          <w:rFonts w:ascii="Times New Roman" w:eastAsia="Times New Roman" w:hAnsi="Times New Roman" w:cs="Times New Roman"/>
          <w:b/>
          <w:color w:val="000000"/>
          <w:sz w:val="24"/>
          <w:szCs w:val="24"/>
        </w:rPr>
        <w:t>..............................26</w:t>
      </w:r>
    </w:p>
    <w:p w:rsidR="00CE19D6" w:rsidRPr="00155C37" w:rsidRDefault="00CE19D6" w:rsidP="00CE19D6">
      <w:pPr>
        <w:spacing w:line="360" w:lineRule="auto"/>
        <w:ind w:firstLine="284"/>
        <w:jc w:val="both"/>
        <w:rPr>
          <w:rFonts w:ascii="Times New Roman" w:eastAsia="Times New Roman" w:hAnsi="Times New Roman" w:cs="Times New Roman"/>
          <w:b/>
          <w:color w:val="000000" w:themeColor="text1"/>
          <w:sz w:val="24"/>
          <w:szCs w:val="24"/>
        </w:rPr>
      </w:pPr>
      <w:r w:rsidRPr="00F012D9">
        <w:rPr>
          <w:rFonts w:ascii="Times New Roman" w:eastAsia="Times New Roman" w:hAnsi="Times New Roman" w:cs="Times New Roman"/>
          <w:b/>
          <w:color w:val="000000"/>
          <w:sz w:val="24"/>
          <w:szCs w:val="24"/>
        </w:rPr>
        <w:t>2.1. Календарный учебный график ……………………………………</w:t>
      </w:r>
      <w:r>
        <w:rPr>
          <w:rFonts w:ascii="Times New Roman" w:eastAsia="Times New Roman" w:hAnsi="Times New Roman" w:cs="Times New Roman"/>
          <w:b/>
          <w:color w:val="000000"/>
          <w:sz w:val="24"/>
          <w:szCs w:val="24"/>
        </w:rPr>
        <w:t>…..</w:t>
      </w:r>
      <w:r w:rsidRPr="00F012D9">
        <w:rPr>
          <w:rFonts w:ascii="Times New Roman" w:eastAsia="Times New Roman" w:hAnsi="Times New Roman" w:cs="Times New Roman"/>
          <w:b/>
          <w:color w:val="000000"/>
          <w:sz w:val="24"/>
          <w:szCs w:val="24"/>
        </w:rPr>
        <w:t>…………....</w:t>
      </w:r>
      <w:r w:rsidR="00D01C8B">
        <w:rPr>
          <w:rFonts w:ascii="Times New Roman" w:eastAsia="Times New Roman" w:hAnsi="Times New Roman" w:cs="Times New Roman"/>
          <w:b/>
          <w:color w:val="000000" w:themeColor="text1"/>
          <w:sz w:val="24"/>
          <w:szCs w:val="24"/>
        </w:rPr>
        <w:t>26</w:t>
      </w:r>
    </w:p>
    <w:p w:rsidR="00CE19D6" w:rsidRPr="00155C37" w:rsidRDefault="00CE19D6" w:rsidP="00CE19D6">
      <w:pPr>
        <w:spacing w:line="360" w:lineRule="auto"/>
        <w:ind w:firstLine="284"/>
        <w:jc w:val="both"/>
        <w:rPr>
          <w:rFonts w:ascii="Times New Roman" w:eastAsia="Times New Roman" w:hAnsi="Times New Roman" w:cs="Times New Roman"/>
          <w:b/>
          <w:color w:val="000000" w:themeColor="text1"/>
          <w:sz w:val="24"/>
          <w:szCs w:val="24"/>
        </w:rPr>
      </w:pPr>
      <w:r w:rsidRPr="00155C37">
        <w:rPr>
          <w:rFonts w:ascii="Times New Roman" w:eastAsia="Times New Roman" w:hAnsi="Times New Roman" w:cs="Times New Roman"/>
          <w:b/>
          <w:color w:val="000000" w:themeColor="text1"/>
          <w:sz w:val="24"/>
          <w:szCs w:val="24"/>
        </w:rPr>
        <w:t>2.2. Условия реализации программы ………………………………………</w:t>
      </w:r>
      <w:r>
        <w:rPr>
          <w:rFonts w:ascii="Times New Roman" w:eastAsia="Times New Roman" w:hAnsi="Times New Roman" w:cs="Times New Roman"/>
          <w:b/>
          <w:color w:val="000000" w:themeColor="text1"/>
          <w:sz w:val="24"/>
          <w:szCs w:val="24"/>
        </w:rPr>
        <w:t>…...</w:t>
      </w:r>
      <w:r w:rsidR="00D01C8B">
        <w:rPr>
          <w:rFonts w:ascii="Times New Roman" w:eastAsia="Times New Roman" w:hAnsi="Times New Roman" w:cs="Times New Roman"/>
          <w:b/>
          <w:color w:val="000000" w:themeColor="text1"/>
          <w:sz w:val="24"/>
          <w:szCs w:val="24"/>
        </w:rPr>
        <w:t>……....26</w:t>
      </w:r>
    </w:p>
    <w:p w:rsidR="00CE19D6" w:rsidRPr="00155C37" w:rsidRDefault="00CE19D6" w:rsidP="00CE19D6">
      <w:pPr>
        <w:spacing w:line="360" w:lineRule="auto"/>
        <w:ind w:firstLine="284"/>
        <w:jc w:val="both"/>
        <w:rPr>
          <w:rFonts w:ascii="Times New Roman" w:eastAsia="Times New Roman" w:hAnsi="Times New Roman" w:cs="Times New Roman"/>
          <w:b/>
          <w:color w:val="000000" w:themeColor="text1"/>
          <w:sz w:val="24"/>
          <w:szCs w:val="24"/>
        </w:rPr>
      </w:pPr>
      <w:r w:rsidRPr="00155C37">
        <w:rPr>
          <w:rFonts w:ascii="Times New Roman" w:eastAsia="Times New Roman" w:hAnsi="Times New Roman" w:cs="Times New Roman"/>
          <w:b/>
          <w:color w:val="000000" w:themeColor="text1"/>
          <w:sz w:val="24"/>
          <w:szCs w:val="24"/>
        </w:rPr>
        <w:t>2.3. Формы контроля ……………………………………………………………</w:t>
      </w:r>
      <w:r>
        <w:rPr>
          <w:rFonts w:ascii="Times New Roman" w:eastAsia="Times New Roman" w:hAnsi="Times New Roman" w:cs="Times New Roman"/>
          <w:b/>
          <w:color w:val="000000" w:themeColor="text1"/>
          <w:sz w:val="24"/>
          <w:szCs w:val="24"/>
        </w:rPr>
        <w:t>……</w:t>
      </w:r>
      <w:r w:rsidR="00D01C8B">
        <w:rPr>
          <w:rFonts w:ascii="Times New Roman" w:eastAsia="Times New Roman" w:hAnsi="Times New Roman" w:cs="Times New Roman"/>
          <w:b/>
          <w:color w:val="000000" w:themeColor="text1"/>
          <w:sz w:val="24"/>
          <w:szCs w:val="24"/>
        </w:rPr>
        <w:t>.…..26</w:t>
      </w:r>
    </w:p>
    <w:p w:rsidR="00CE19D6" w:rsidRPr="00155C37" w:rsidRDefault="00CE19D6" w:rsidP="00CE19D6">
      <w:pPr>
        <w:spacing w:line="360" w:lineRule="auto"/>
        <w:ind w:firstLine="284"/>
        <w:jc w:val="both"/>
        <w:rPr>
          <w:rFonts w:ascii="Times New Roman" w:eastAsia="Times New Roman" w:hAnsi="Times New Roman" w:cs="Times New Roman"/>
          <w:b/>
          <w:color w:val="000000" w:themeColor="text1"/>
          <w:sz w:val="24"/>
          <w:szCs w:val="24"/>
        </w:rPr>
      </w:pPr>
      <w:r w:rsidRPr="00155C37">
        <w:rPr>
          <w:rFonts w:ascii="Times New Roman" w:eastAsia="Times New Roman" w:hAnsi="Times New Roman" w:cs="Times New Roman"/>
          <w:b/>
          <w:color w:val="000000" w:themeColor="text1"/>
          <w:sz w:val="24"/>
          <w:szCs w:val="24"/>
        </w:rPr>
        <w:t>2.4. Оценочные материалы ………………………………………………………</w:t>
      </w:r>
      <w:r>
        <w:rPr>
          <w:rFonts w:ascii="Times New Roman" w:eastAsia="Times New Roman" w:hAnsi="Times New Roman" w:cs="Times New Roman"/>
          <w:b/>
          <w:color w:val="000000" w:themeColor="text1"/>
          <w:sz w:val="24"/>
          <w:szCs w:val="24"/>
        </w:rPr>
        <w:t>…..</w:t>
      </w:r>
      <w:r w:rsidR="00D01C8B">
        <w:rPr>
          <w:rFonts w:ascii="Times New Roman" w:eastAsia="Times New Roman" w:hAnsi="Times New Roman" w:cs="Times New Roman"/>
          <w:b/>
          <w:color w:val="000000" w:themeColor="text1"/>
          <w:sz w:val="24"/>
          <w:szCs w:val="24"/>
        </w:rPr>
        <w:t>..…26</w:t>
      </w:r>
    </w:p>
    <w:p w:rsidR="00CE19D6" w:rsidRPr="00155C37" w:rsidRDefault="00CE19D6" w:rsidP="00CE19D6">
      <w:pPr>
        <w:spacing w:line="360" w:lineRule="auto"/>
        <w:ind w:firstLine="284"/>
        <w:jc w:val="both"/>
        <w:rPr>
          <w:rFonts w:ascii="Times New Roman" w:eastAsia="Times New Roman" w:hAnsi="Times New Roman" w:cs="Times New Roman"/>
          <w:b/>
          <w:color w:val="000000" w:themeColor="text1"/>
          <w:sz w:val="24"/>
          <w:szCs w:val="24"/>
        </w:rPr>
      </w:pPr>
      <w:r w:rsidRPr="00155C37">
        <w:rPr>
          <w:rFonts w:ascii="Times New Roman" w:eastAsia="Times New Roman" w:hAnsi="Times New Roman" w:cs="Times New Roman"/>
          <w:b/>
          <w:color w:val="000000" w:themeColor="text1"/>
          <w:sz w:val="24"/>
          <w:szCs w:val="24"/>
        </w:rPr>
        <w:t>2.5. Методические материалы ……………………………………………………</w:t>
      </w:r>
      <w:r>
        <w:rPr>
          <w:rFonts w:ascii="Times New Roman" w:eastAsia="Times New Roman" w:hAnsi="Times New Roman" w:cs="Times New Roman"/>
          <w:b/>
          <w:color w:val="000000" w:themeColor="text1"/>
          <w:sz w:val="24"/>
          <w:szCs w:val="24"/>
        </w:rPr>
        <w:t>……</w:t>
      </w:r>
      <w:r w:rsidR="00D01C8B">
        <w:rPr>
          <w:rFonts w:ascii="Times New Roman" w:eastAsia="Times New Roman" w:hAnsi="Times New Roman" w:cs="Times New Roman"/>
          <w:b/>
          <w:color w:val="000000" w:themeColor="text1"/>
          <w:sz w:val="24"/>
          <w:szCs w:val="24"/>
        </w:rPr>
        <w:t>...26</w:t>
      </w:r>
    </w:p>
    <w:p w:rsidR="00CE19D6" w:rsidRPr="00155C37" w:rsidRDefault="00CE19D6" w:rsidP="00CE19D6">
      <w:pPr>
        <w:spacing w:line="360" w:lineRule="auto"/>
        <w:ind w:firstLine="284"/>
        <w:jc w:val="both"/>
        <w:rPr>
          <w:rFonts w:ascii="Times New Roman" w:eastAsia="Times New Roman" w:hAnsi="Times New Roman" w:cs="Times New Roman"/>
          <w:b/>
          <w:color w:val="000000" w:themeColor="text1"/>
          <w:sz w:val="24"/>
          <w:szCs w:val="24"/>
        </w:rPr>
      </w:pPr>
      <w:r w:rsidRPr="00155C37">
        <w:rPr>
          <w:rFonts w:ascii="Times New Roman" w:eastAsia="Times New Roman" w:hAnsi="Times New Roman" w:cs="Times New Roman"/>
          <w:b/>
          <w:color w:val="000000" w:themeColor="text1"/>
          <w:sz w:val="24"/>
          <w:szCs w:val="24"/>
        </w:rPr>
        <w:t>2.6. Список литературы ……………………………………………………………</w:t>
      </w:r>
      <w:r>
        <w:rPr>
          <w:rFonts w:ascii="Times New Roman" w:eastAsia="Times New Roman" w:hAnsi="Times New Roman" w:cs="Times New Roman"/>
          <w:b/>
          <w:color w:val="000000" w:themeColor="text1"/>
          <w:sz w:val="24"/>
          <w:szCs w:val="24"/>
        </w:rPr>
        <w:t>…...</w:t>
      </w:r>
      <w:r w:rsidR="00D01C8B">
        <w:rPr>
          <w:rFonts w:ascii="Times New Roman" w:eastAsia="Times New Roman" w:hAnsi="Times New Roman" w:cs="Times New Roman"/>
          <w:b/>
          <w:color w:val="000000" w:themeColor="text1"/>
          <w:sz w:val="24"/>
          <w:szCs w:val="24"/>
        </w:rPr>
        <w:t>...27</w:t>
      </w:r>
    </w:p>
    <w:p w:rsidR="00006C87" w:rsidRPr="00F012D9" w:rsidRDefault="00CE19D6" w:rsidP="00CE19D6">
      <w:pPr>
        <w:spacing w:after="0" w:line="240" w:lineRule="auto"/>
        <w:rPr>
          <w:rFonts w:ascii="Times New Roman" w:hAnsi="Times New Roman" w:cs="Times New Roman"/>
          <w:color w:val="FF0000"/>
          <w:sz w:val="24"/>
          <w:szCs w:val="24"/>
        </w:rPr>
      </w:pPr>
      <w:r w:rsidRPr="00155C37">
        <w:rPr>
          <w:rFonts w:ascii="Times New Roman" w:eastAsia="Times New Roman" w:hAnsi="Times New Roman" w:cs="Times New Roman"/>
          <w:b/>
          <w:color w:val="000000" w:themeColor="text1"/>
          <w:sz w:val="24"/>
          <w:szCs w:val="24"/>
        </w:rPr>
        <w:t>ПРИЛОЖЕНИЯ ……………………………………………………………………</w:t>
      </w:r>
      <w:r>
        <w:rPr>
          <w:rFonts w:ascii="Times New Roman" w:eastAsia="Times New Roman" w:hAnsi="Times New Roman" w:cs="Times New Roman"/>
          <w:b/>
          <w:color w:val="000000" w:themeColor="text1"/>
          <w:sz w:val="24"/>
          <w:szCs w:val="24"/>
        </w:rPr>
        <w:t>………</w:t>
      </w:r>
      <w:r w:rsidRPr="00155C37">
        <w:rPr>
          <w:rFonts w:ascii="Times New Roman" w:eastAsia="Times New Roman" w:hAnsi="Times New Roman" w:cs="Times New Roman"/>
          <w:b/>
          <w:color w:val="000000" w:themeColor="text1"/>
          <w:sz w:val="24"/>
          <w:szCs w:val="24"/>
        </w:rPr>
        <w:t>…2</w:t>
      </w:r>
      <w:r w:rsidR="000055B0">
        <w:rPr>
          <w:rFonts w:ascii="Times New Roman" w:eastAsia="Times New Roman" w:hAnsi="Times New Roman" w:cs="Times New Roman"/>
          <w:b/>
          <w:color w:val="000000" w:themeColor="text1"/>
          <w:sz w:val="24"/>
          <w:szCs w:val="24"/>
        </w:rPr>
        <w:t>9</w:t>
      </w:r>
    </w:p>
    <w:p w:rsidR="00006C87" w:rsidRPr="00F012D9" w:rsidRDefault="00006C87" w:rsidP="007B0593">
      <w:pPr>
        <w:spacing w:after="0" w:line="240" w:lineRule="auto"/>
        <w:rPr>
          <w:rFonts w:ascii="Times New Roman" w:hAnsi="Times New Roman" w:cs="Times New Roman"/>
          <w:color w:val="FF0000"/>
          <w:sz w:val="24"/>
          <w:szCs w:val="24"/>
        </w:rPr>
      </w:pPr>
    </w:p>
    <w:p w:rsidR="00006C87" w:rsidRPr="00F012D9" w:rsidRDefault="00006C87" w:rsidP="007B0593">
      <w:pPr>
        <w:spacing w:after="0" w:line="240" w:lineRule="auto"/>
        <w:rPr>
          <w:rFonts w:ascii="Times New Roman" w:hAnsi="Times New Roman" w:cs="Times New Roman"/>
          <w:color w:val="FF0000"/>
          <w:sz w:val="24"/>
          <w:szCs w:val="24"/>
        </w:rPr>
      </w:pPr>
    </w:p>
    <w:p w:rsidR="00006C87" w:rsidRPr="00F012D9" w:rsidRDefault="00006C87" w:rsidP="007B0593">
      <w:pPr>
        <w:spacing w:after="0" w:line="240" w:lineRule="auto"/>
        <w:rPr>
          <w:rFonts w:ascii="Times New Roman" w:hAnsi="Times New Roman" w:cs="Times New Roman"/>
          <w:color w:val="FF0000"/>
          <w:sz w:val="24"/>
          <w:szCs w:val="24"/>
        </w:rPr>
      </w:pPr>
    </w:p>
    <w:p w:rsidR="00006C87" w:rsidRPr="00F012D9" w:rsidRDefault="00006C87" w:rsidP="007B0593">
      <w:pPr>
        <w:spacing w:after="0" w:line="240" w:lineRule="auto"/>
        <w:rPr>
          <w:rFonts w:ascii="Times New Roman" w:hAnsi="Times New Roman" w:cs="Times New Roman"/>
          <w:color w:val="FF0000"/>
          <w:sz w:val="24"/>
          <w:szCs w:val="24"/>
        </w:rPr>
      </w:pPr>
    </w:p>
    <w:p w:rsidR="00006C87" w:rsidRPr="00F012D9" w:rsidRDefault="00006C87" w:rsidP="007B0593">
      <w:pPr>
        <w:spacing w:after="0" w:line="240" w:lineRule="auto"/>
        <w:rPr>
          <w:rFonts w:ascii="Times New Roman" w:hAnsi="Times New Roman" w:cs="Times New Roman"/>
          <w:color w:val="FF0000"/>
          <w:sz w:val="24"/>
          <w:szCs w:val="24"/>
        </w:rPr>
      </w:pPr>
    </w:p>
    <w:p w:rsidR="00006C87" w:rsidRPr="00F012D9" w:rsidRDefault="00006C87" w:rsidP="007B0593">
      <w:pPr>
        <w:spacing w:after="0" w:line="240" w:lineRule="auto"/>
        <w:rPr>
          <w:rFonts w:ascii="Times New Roman" w:hAnsi="Times New Roman" w:cs="Times New Roman"/>
          <w:color w:val="FF0000"/>
          <w:sz w:val="24"/>
          <w:szCs w:val="24"/>
        </w:rPr>
      </w:pPr>
    </w:p>
    <w:p w:rsidR="00006C87" w:rsidRPr="00F012D9" w:rsidRDefault="00006C87" w:rsidP="007B0593">
      <w:pPr>
        <w:spacing w:after="0" w:line="240" w:lineRule="auto"/>
        <w:rPr>
          <w:rFonts w:ascii="Times New Roman" w:hAnsi="Times New Roman" w:cs="Times New Roman"/>
          <w:color w:val="FF0000"/>
          <w:sz w:val="24"/>
          <w:szCs w:val="24"/>
        </w:rPr>
      </w:pPr>
    </w:p>
    <w:p w:rsidR="00006C87" w:rsidRPr="00F012D9" w:rsidRDefault="00006C87" w:rsidP="007B0593">
      <w:pPr>
        <w:spacing w:after="0" w:line="240" w:lineRule="auto"/>
        <w:rPr>
          <w:rFonts w:ascii="Times New Roman" w:hAnsi="Times New Roman" w:cs="Times New Roman"/>
          <w:color w:val="FF0000"/>
          <w:sz w:val="24"/>
          <w:szCs w:val="24"/>
        </w:rPr>
      </w:pPr>
    </w:p>
    <w:p w:rsidR="00006C87" w:rsidRPr="00F012D9" w:rsidRDefault="00006C87" w:rsidP="007B0593">
      <w:pPr>
        <w:spacing w:after="0" w:line="240" w:lineRule="auto"/>
        <w:rPr>
          <w:rFonts w:ascii="Times New Roman" w:hAnsi="Times New Roman" w:cs="Times New Roman"/>
          <w:color w:val="FF0000"/>
          <w:sz w:val="24"/>
          <w:szCs w:val="24"/>
        </w:rPr>
      </w:pPr>
    </w:p>
    <w:p w:rsidR="00006C87" w:rsidRPr="00F012D9" w:rsidRDefault="00006C87" w:rsidP="007B0593">
      <w:pPr>
        <w:spacing w:after="0" w:line="240" w:lineRule="auto"/>
        <w:rPr>
          <w:rFonts w:ascii="Times New Roman" w:hAnsi="Times New Roman" w:cs="Times New Roman"/>
          <w:color w:val="FF0000"/>
          <w:sz w:val="24"/>
          <w:szCs w:val="24"/>
        </w:rPr>
      </w:pPr>
    </w:p>
    <w:p w:rsidR="00006C87" w:rsidRPr="00F012D9" w:rsidRDefault="00006C87" w:rsidP="007B0593">
      <w:pPr>
        <w:spacing w:after="0" w:line="240" w:lineRule="auto"/>
        <w:rPr>
          <w:rFonts w:ascii="Times New Roman" w:hAnsi="Times New Roman" w:cs="Times New Roman"/>
          <w:color w:val="FF0000"/>
          <w:sz w:val="24"/>
          <w:szCs w:val="24"/>
        </w:rPr>
      </w:pPr>
    </w:p>
    <w:p w:rsidR="00006C87" w:rsidRPr="00F012D9" w:rsidRDefault="00006C87" w:rsidP="007B0593">
      <w:pPr>
        <w:spacing w:after="0" w:line="240" w:lineRule="auto"/>
        <w:rPr>
          <w:rFonts w:ascii="Times New Roman" w:hAnsi="Times New Roman" w:cs="Times New Roman"/>
          <w:color w:val="FF0000"/>
          <w:sz w:val="24"/>
          <w:szCs w:val="24"/>
        </w:rPr>
      </w:pPr>
    </w:p>
    <w:p w:rsidR="00006C87" w:rsidRDefault="00006C87" w:rsidP="007B0593">
      <w:pPr>
        <w:spacing w:after="0" w:line="240" w:lineRule="auto"/>
        <w:rPr>
          <w:rFonts w:ascii="Times New Roman" w:hAnsi="Times New Roman" w:cs="Times New Roman"/>
          <w:color w:val="FF0000"/>
          <w:sz w:val="24"/>
          <w:szCs w:val="24"/>
        </w:rPr>
      </w:pPr>
    </w:p>
    <w:p w:rsidR="00DB664A" w:rsidRPr="00F012D9" w:rsidRDefault="00DB664A" w:rsidP="007B0593">
      <w:pPr>
        <w:spacing w:after="0" w:line="240" w:lineRule="auto"/>
        <w:rPr>
          <w:rFonts w:ascii="Times New Roman" w:hAnsi="Times New Roman" w:cs="Times New Roman"/>
          <w:color w:val="FF0000"/>
          <w:sz w:val="24"/>
          <w:szCs w:val="24"/>
        </w:rPr>
      </w:pPr>
    </w:p>
    <w:p w:rsidR="005630FA" w:rsidRPr="00F012D9" w:rsidRDefault="005630FA" w:rsidP="007B0593">
      <w:pPr>
        <w:spacing w:after="0" w:line="240" w:lineRule="auto"/>
        <w:rPr>
          <w:rFonts w:ascii="Times New Roman" w:hAnsi="Times New Roman" w:cs="Times New Roman"/>
          <w:color w:val="FF0000"/>
          <w:sz w:val="24"/>
          <w:szCs w:val="24"/>
        </w:rPr>
      </w:pPr>
    </w:p>
    <w:p w:rsidR="007B0593" w:rsidRPr="00F012D9" w:rsidRDefault="007B0593" w:rsidP="007B0593">
      <w:pPr>
        <w:spacing w:after="0" w:line="240" w:lineRule="auto"/>
        <w:rPr>
          <w:rFonts w:ascii="Times New Roman" w:hAnsi="Times New Roman" w:cs="Times New Roman"/>
          <w:color w:val="FF0000"/>
          <w:sz w:val="24"/>
          <w:szCs w:val="24"/>
        </w:rPr>
      </w:pPr>
    </w:p>
    <w:p w:rsidR="007B0593" w:rsidRPr="00F012D9" w:rsidRDefault="007B0593" w:rsidP="007B0593">
      <w:pPr>
        <w:spacing w:line="360" w:lineRule="auto"/>
        <w:jc w:val="center"/>
        <w:rPr>
          <w:rFonts w:ascii="Times New Roman" w:hAnsi="Times New Roman" w:cs="Times New Roman"/>
          <w:b/>
          <w:color w:val="000000" w:themeColor="text1"/>
          <w:sz w:val="24"/>
          <w:szCs w:val="24"/>
        </w:rPr>
      </w:pPr>
      <w:r w:rsidRPr="00F012D9">
        <w:rPr>
          <w:rFonts w:ascii="Times New Roman" w:hAnsi="Times New Roman" w:cs="Times New Roman"/>
          <w:b/>
          <w:color w:val="000000" w:themeColor="text1"/>
          <w:sz w:val="24"/>
          <w:szCs w:val="24"/>
        </w:rPr>
        <w:lastRenderedPageBreak/>
        <w:t>РАЗДЕЛ 1. КОМПЛЕКС ОСНОВНЫХ ХАРАКТЕРИСТИК ПРОГРАММЫ</w:t>
      </w:r>
    </w:p>
    <w:p w:rsidR="007B0593" w:rsidRPr="00F012D9" w:rsidRDefault="007B0593" w:rsidP="007B0593">
      <w:pPr>
        <w:spacing w:after="0" w:line="240" w:lineRule="auto"/>
        <w:jc w:val="center"/>
        <w:rPr>
          <w:rFonts w:ascii="Times New Roman" w:hAnsi="Times New Roman" w:cs="Times New Roman"/>
          <w:b/>
          <w:color w:val="000000" w:themeColor="text1"/>
          <w:sz w:val="24"/>
          <w:szCs w:val="24"/>
        </w:rPr>
      </w:pPr>
      <w:r w:rsidRPr="00F012D9">
        <w:rPr>
          <w:rFonts w:ascii="Times New Roman" w:hAnsi="Times New Roman" w:cs="Times New Roman"/>
          <w:b/>
          <w:color w:val="000000" w:themeColor="text1"/>
          <w:sz w:val="24"/>
          <w:szCs w:val="24"/>
        </w:rPr>
        <w:t>1.1. Пояснительная записка</w:t>
      </w:r>
    </w:p>
    <w:p w:rsidR="007B0593" w:rsidRPr="00F012D9" w:rsidRDefault="007B0593" w:rsidP="007B0593">
      <w:pPr>
        <w:spacing w:after="0" w:line="240" w:lineRule="auto"/>
        <w:jc w:val="center"/>
        <w:rPr>
          <w:rFonts w:ascii="Times New Roman" w:hAnsi="Times New Roman" w:cs="Times New Roman"/>
          <w:color w:val="FF0000"/>
          <w:sz w:val="24"/>
          <w:szCs w:val="24"/>
        </w:rPr>
      </w:pPr>
    </w:p>
    <w:p w:rsidR="007B0593" w:rsidRPr="00F012D9" w:rsidRDefault="00973F3F" w:rsidP="007B0593">
      <w:pPr>
        <w:spacing w:after="0" w:line="240" w:lineRule="auto"/>
        <w:ind w:firstLine="567"/>
        <w:jc w:val="both"/>
        <w:rPr>
          <w:rFonts w:ascii="Times New Roman" w:hAnsi="Times New Roman" w:cs="Times New Roman"/>
          <w:sz w:val="24"/>
          <w:szCs w:val="24"/>
        </w:rPr>
      </w:pPr>
      <w:r w:rsidRPr="00F012D9">
        <w:rPr>
          <w:rFonts w:ascii="Times New Roman" w:hAnsi="Times New Roman" w:cs="Times New Roman"/>
          <w:sz w:val="24"/>
          <w:szCs w:val="24"/>
        </w:rPr>
        <w:t>Дополнительная общеобразовательная общеразвивающая программа «</w:t>
      </w:r>
      <w:proofErr w:type="spellStart"/>
      <w:r w:rsidR="0089649B" w:rsidRPr="00F012D9">
        <w:rPr>
          <w:rFonts w:ascii="Times New Roman" w:hAnsi="Times New Roman" w:cs="Times New Roman"/>
          <w:sz w:val="24"/>
          <w:szCs w:val="24"/>
        </w:rPr>
        <w:t>Перворобот</w:t>
      </w:r>
      <w:proofErr w:type="spellEnd"/>
      <w:r w:rsidRPr="00F012D9">
        <w:rPr>
          <w:rFonts w:ascii="Times New Roman" w:hAnsi="Times New Roman" w:cs="Times New Roman"/>
          <w:sz w:val="24"/>
          <w:szCs w:val="24"/>
        </w:rPr>
        <w:t xml:space="preserve">» имеет </w:t>
      </w:r>
      <w:r w:rsidR="0089649B" w:rsidRPr="00F012D9">
        <w:rPr>
          <w:rFonts w:ascii="Times New Roman" w:hAnsi="Times New Roman" w:cs="Times New Roman"/>
          <w:sz w:val="24"/>
          <w:szCs w:val="24"/>
        </w:rPr>
        <w:t>техническую</w:t>
      </w:r>
      <w:r w:rsidRPr="00F012D9">
        <w:rPr>
          <w:rFonts w:ascii="Times New Roman" w:hAnsi="Times New Roman" w:cs="Times New Roman"/>
          <w:sz w:val="24"/>
          <w:szCs w:val="24"/>
        </w:rPr>
        <w:t xml:space="preserve"> направленност</w:t>
      </w:r>
      <w:r w:rsidR="00480C2C" w:rsidRPr="00F012D9">
        <w:rPr>
          <w:rFonts w:ascii="Times New Roman" w:hAnsi="Times New Roman" w:cs="Times New Roman"/>
          <w:sz w:val="24"/>
          <w:szCs w:val="24"/>
        </w:rPr>
        <w:t>ь и реализуется в рамках</w:t>
      </w:r>
      <w:r w:rsidR="00303667" w:rsidRPr="00F012D9">
        <w:rPr>
          <w:rFonts w:ascii="Times New Roman" w:eastAsia="Times New Roman" w:hAnsi="Times New Roman" w:cs="Times New Roman"/>
          <w:sz w:val="24"/>
          <w:szCs w:val="24"/>
        </w:rPr>
        <w:t xml:space="preserve"> модели «</w:t>
      </w:r>
      <w:proofErr w:type="spellStart"/>
      <w:r w:rsidR="00303667" w:rsidRPr="00F012D9">
        <w:rPr>
          <w:rFonts w:ascii="Times New Roman" w:eastAsia="Times New Roman" w:hAnsi="Times New Roman" w:cs="Times New Roman"/>
          <w:sz w:val="24"/>
          <w:szCs w:val="24"/>
        </w:rPr>
        <w:t>Мейкер</w:t>
      </w:r>
      <w:proofErr w:type="spellEnd"/>
      <w:r w:rsidR="00303667" w:rsidRPr="00F012D9">
        <w:rPr>
          <w:rFonts w:ascii="Times New Roman" w:eastAsia="Times New Roman" w:hAnsi="Times New Roman" w:cs="Times New Roman"/>
          <w:sz w:val="24"/>
          <w:szCs w:val="24"/>
        </w:rPr>
        <w:t>»</w:t>
      </w:r>
      <w:r w:rsidR="00480C2C" w:rsidRPr="00F012D9">
        <w:rPr>
          <w:rFonts w:ascii="Times New Roman" w:hAnsi="Times New Roman" w:cs="Times New Roman"/>
          <w:sz w:val="24"/>
          <w:szCs w:val="24"/>
        </w:rPr>
        <w:t xml:space="preserve"> мероп</w:t>
      </w:r>
      <w:r w:rsidR="00303667" w:rsidRPr="00F012D9">
        <w:rPr>
          <w:rFonts w:ascii="Times New Roman" w:hAnsi="Times New Roman" w:cs="Times New Roman"/>
          <w:sz w:val="24"/>
          <w:szCs w:val="24"/>
        </w:rPr>
        <w:t>риятия</w:t>
      </w:r>
      <w:r w:rsidRPr="00F012D9">
        <w:rPr>
          <w:rFonts w:ascii="Times New Roman" w:hAnsi="Times New Roman" w:cs="Times New Roman"/>
          <w:sz w:val="24"/>
          <w:szCs w:val="24"/>
        </w:rPr>
        <w:t xml:space="preserve"> по созданию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«Успех каждого ребенка» национального проекта «Образование».</w:t>
      </w:r>
    </w:p>
    <w:p w:rsidR="00D93EF6" w:rsidRPr="00CB6694" w:rsidRDefault="00D93EF6" w:rsidP="00D93EF6">
      <w:pPr>
        <w:spacing w:after="0" w:line="240" w:lineRule="auto"/>
        <w:ind w:firstLine="567"/>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 xml:space="preserve">Для реализации программы используются образовательные конструкторы  фирмы   </w:t>
      </w:r>
      <w:proofErr w:type="spellStart"/>
      <w:r w:rsidRPr="00CB6694">
        <w:rPr>
          <w:rFonts w:ascii="Times New Roman" w:eastAsia="Times New Roman" w:hAnsi="Times New Roman" w:cs="Times New Roman"/>
          <w:color w:val="000000" w:themeColor="text1"/>
          <w:sz w:val="24"/>
          <w:szCs w:val="24"/>
        </w:rPr>
        <w:t>Lego</w:t>
      </w:r>
      <w:proofErr w:type="spellEnd"/>
      <w:r w:rsidRPr="00CB6694">
        <w:rPr>
          <w:rFonts w:ascii="Times New Roman" w:eastAsia="Times New Roman" w:hAnsi="Times New Roman" w:cs="Times New Roman"/>
          <w:color w:val="000000" w:themeColor="text1"/>
          <w:sz w:val="24"/>
          <w:szCs w:val="24"/>
        </w:rPr>
        <w:t xml:space="preserve">, конструктор LEGO </w:t>
      </w:r>
      <w:r w:rsidRPr="00CB6694">
        <w:rPr>
          <w:rFonts w:ascii="Times New Roman" w:eastAsia="Times New Roman" w:hAnsi="Times New Roman" w:cs="Times New Roman"/>
          <w:color w:val="000000" w:themeColor="text1"/>
          <w:sz w:val="24"/>
          <w:szCs w:val="24"/>
          <w:lang w:val="en-US"/>
        </w:rPr>
        <w:t>WEDO</w:t>
      </w:r>
      <w:r w:rsidRPr="00CB6694">
        <w:rPr>
          <w:rFonts w:ascii="Times New Roman" w:eastAsia="Times New Roman" w:hAnsi="Times New Roman" w:cs="Times New Roman"/>
          <w:color w:val="000000" w:themeColor="text1"/>
          <w:sz w:val="24"/>
          <w:szCs w:val="24"/>
        </w:rPr>
        <w:t xml:space="preserve"> 2.0,  конструктор   LEGO MINDSTORMS  </w:t>
      </w:r>
      <w:proofErr w:type="spellStart"/>
      <w:r w:rsidRPr="00CB6694">
        <w:rPr>
          <w:rFonts w:ascii="Times New Roman" w:eastAsia="Times New Roman" w:hAnsi="Times New Roman" w:cs="Times New Roman"/>
          <w:color w:val="000000" w:themeColor="text1"/>
          <w:sz w:val="24"/>
          <w:szCs w:val="24"/>
        </w:rPr>
        <w:t>Education</w:t>
      </w:r>
      <w:proofErr w:type="spellEnd"/>
      <w:r w:rsidRPr="00CB6694">
        <w:rPr>
          <w:rFonts w:ascii="Times New Roman" w:eastAsia="Times New Roman" w:hAnsi="Times New Roman" w:cs="Times New Roman"/>
          <w:color w:val="000000" w:themeColor="text1"/>
          <w:sz w:val="24"/>
          <w:szCs w:val="24"/>
        </w:rPr>
        <w:t xml:space="preserve"> EV3. Он представляет собой набор конструктивных деталей, позволяющих собрать многочисленные варианты механизмов, набор датчиков, двигатели и микрокомпьютер EV3, который управляет всей построенной конструкцией. </w:t>
      </w:r>
    </w:p>
    <w:p w:rsidR="00D93EF6" w:rsidRPr="00CB6694" w:rsidRDefault="00D93EF6" w:rsidP="00D93EF6">
      <w:pPr>
        <w:spacing w:after="0" w:line="240" w:lineRule="auto"/>
        <w:ind w:firstLine="567"/>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 xml:space="preserve">   Занятия по программе </w:t>
      </w:r>
      <w:proofErr w:type="gramStart"/>
      <w:r w:rsidRPr="00CB6694">
        <w:rPr>
          <w:rFonts w:ascii="Times New Roman" w:eastAsia="Times New Roman" w:hAnsi="Times New Roman" w:cs="Times New Roman"/>
          <w:color w:val="000000" w:themeColor="text1"/>
          <w:sz w:val="24"/>
          <w:szCs w:val="24"/>
        </w:rPr>
        <w:t>представляют уникальную возможность</w:t>
      </w:r>
      <w:proofErr w:type="gramEnd"/>
      <w:r w:rsidRPr="00CB6694">
        <w:rPr>
          <w:rFonts w:ascii="Times New Roman" w:eastAsia="Times New Roman" w:hAnsi="Times New Roman" w:cs="Times New Roman"/>
          <w:color w:val="000000" w:themeColor="text1"/>
          <w:sz w:val="24"/>
          <w:szCs w:val="24"/>
        </w:rPr>
        <w:t xml:space="preserve"> для детей младшего и среднего школьного возраста освоить основы робототехники, создав действующие модели роботов MINDSTORMS </w:t>
      </w:r>
      <w:proofErr w:type="spellStart"/>
      <w:r w:rsidRPr="00CB6694">
        <w:rPr>
          <w:rFonts w:ascii="Times New Roman" w:eastAsia="Times New Roman" w:hAnsi="Times New Roman" w:cs="Times New Roman"/>
          <w:color w:val="000000" w:themeColor="text1"/>
          <w:sz w:val="24"/>
          <w:szCs w:val="24"/>
        </w:rPr>
        <w:t>Education</w:t>
      </w:r>
      <w:proofErr w:type="spellEnd"/>
      <w:r w:rsidRPr="00CB6694">
        <w:rPr>
          <w:rFonts w:ascii="Times New Roman" w:eastAsia="Times New Roman" w:hAnsi="Times New Roman" w:cs="Times New Roman"/>
          <w:color w:val="000000" w:themeColor="text1"/>
          <w:sz w:val="24"/>
          <w:szCs w:val="24"/>
        </w:rPr>
        <w:t>  EV 3. Благодаря датчикам поворота и расстояния, созданные конструкции реагируют на окружающих мир. С помощью программирования на персональном компьютере ребенок наделяет интеллектом свои модели и использует их для решения задач, которые, по сути, являются упражнениями из курсов математики, информатики.</w:t>
      </w:r>
    </w:p>
    <w:p w:rsidR="00D93EF6" w:rsidRPr="00CB6694" w:rsidRDefault="00D93EF6" w:rsidP="00D93EF6">
      <w:pPr>
        <w:spacing w:after="0" w:line="240" w:lineRule="auto"/>
        <w:ind w:firstLine="567"/>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 xml:space="preserve">  Использование конструктора LEGO EV3 позволяет создать уникальную образовательную среду, которая способствует развитию инженерного, конструкторского мышления. В процессе работы с LEGO EV3 учащиеся приобретают опыт решения как типовых, так и нешаблонных задач по конструированию, программированию, сбору данных. Кроме того, работа в команде способствует формированию умения взаимодействовать, формулировать, анализировать, критически оценивать, отстаивать свои идеи.</w:t>
      </w:r>
    </w:p>
    <w:p w:rsidR="00D93EF6" w:rsidRPr="00CB6694" w:rsidRDefault="00D93EF6" w:rsidP="00D93EF6">
      <w:pPr>
        <w:spacing w:after="0" w:line="240" w:lineRule="auto"/>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LEGO EV3 обеспечивает простоту при сборке начальных моделей, что позволяет детям получить результат в пределах одного или пары уроков. И при этом возможности в изменении моделей и программ – очень широкие, и такой подход позволяет усложнять учащимся модель и программу, проявлять самостоятельность в изучении темы. Программное обеспечение LEGO MINDSTORMS  </w:t>
      </w:r>
      <w:proofErr w:type="spellStart"/>
      <w:r w:rsidRPr="00CB6694">
        <w:rPr>
          <w:rFonts w:ascii="Times New Roman" w:eastAsia="Times New Roman" w:hAnsi="Times New Roman" w:cs="Times New Roman"/>
          <w:color w:val="000000" w:themeColor="text1"/>
          <w:sz w:val="24"/>
          <w:szCs w:val="24"/>
        </w:rPr>
        <w:t>Education</w:t>
      </w:r>
      <w:proofErr w:type="spellEnd"/>
      <w:r w:rsidRPr="00CB6694">
        <w:rPr>
          <w:rFonts w:ascii="Times New Roman" w:eastAsia="Times New Roman" w:hAnsi="Times New Roman" w:cs="Times New Roman"/>
          <w:color w:val="000000" w:themeColor="text1"/>
          <w:sz w:val="24"/>
          <w:szCs w:val="24"/>
        </w:rPr>
        <w:t xml:space="preserve">  EV3 обладает очень широкими возможностями, в частности, позволяет вести рабочую тетрадь и представлять свои проекты прямо в среде программного обеспечения LEGO EV3.</w:t>
      </w:r>
    </w:p>
    <w:p w:rsidR="00303667" w:rsidRPr="00CB6694" w:rsidRDefault="00D93EF6" w:rsidP="005B127D">
      <w:pPr>
        <w:spacing w:after="0" w:line="240" w:lineRule="auto"/>
        <w:ind w:firstLine="708"/>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Программа ориентирована на развитие технических и творческих способностей и умений учащихся, организацию научно-исследовательской деятельности, профессионального самоопределения учащихся.</w:t>
      </w:r>
    </w:p>
    <w:p w:rsidR="00303667" w:rsidRPr="00F012D9" w:rsidRDefault="00303667" w:rsidP="00480C2C">
      <w:pPr>
        <w:spacing w:after="0" w:line="240" w:lineRule="auto"/>
        <w:ind w:firstLine="567"/>
        <w:jc w:val="both"/>
        <w:rPr>
          <w:rFonts w:ascii="Times New Roman" w:hAnsi="Times New Roman" w:cs="Times New Roman"/>
          <w:b/>
          <w:sz w:val="24"/>
          <w:szCs w:val="24"/>
        </w:rPr>
      </w:pPr>
    </w:p>
    <w:p w:rsidR="0070418B" w:rsidRPr="00F012D9" w:rsidRDefault="0070418B" w:rsidP="00480C2C">
      <w:pPr>
        <w:spacing w:after="0" w:line="240" w:lineRule="auto"/>
        <w:ind w:firstLine="567"/>
        <w:jc w:val="both"/>
        <w:rPr>
          <w:rFonts w:ascii="Times New Roman" w:hAnsi="Times New Roman" w:cs="Times New Roman"/>
          <w:b/>
          <w:i/>
          <w:sz w:val="24"/>
          <w:szCs w:val="24"/>
        </w:rPr>
      </w:pPr>
      <w:r w:rsidRPr="00F012D9">
        <w:rPr>
          <w:rFonts w:ascii="Times New Roman" w:hAnsi="Times New Roman" w:cs="Times New Roman"/>
          <w:b/>
          <w:i/>
          <w:sz w:val="24"/>
          <w:szCs w:val="24"/>
        </w:rPr>
        <w:t>Новизна, а</w:t>
      </w:r>
      <w:r w:rsidR="00973F3F" w:rsidRPr="00F012D9">
        <w:rPr>
          <w:rFonts w:ascii="Times New Roman" w:hAnsi="Times New Roman" w:cs="Times New Roman"/>
          <w:b/>
          <w:i/>
          <w:sz w:val="24"/>
          <w:szCs w:val="24"/>
        </w:rPr>
        <w:t>ктуальность</w:t>
      </w:r>
      <w:r w:rsidR="00303667" w:rsidRPr="00F012D9">
        <w:rPr>
          <w:rFonts w:ascii="Times New Roman" w:hAnsi="Times New Roman" w:cs="Times New Roman"/>
          <w:b/>
          <w:i/>
          <w:sz w:val="24"/>
          <w:szCs w:val="24"/>
        </w:rPr>
        <w:t xml:space="preserve"> </w:t>
      </w:r>
      <w:r w:rsidRPr="00F012D9">
        <w:rPr>
          <w:rFonts w:ascii="Times New Roman" w:hAnsi="Times New Roman" w:cs="Times New Roman"/>
          <w:b/>
          <w:i/>
          <w:sz w:val="24"/>
          <w:szCs w:val="24"/>
        </w:rPr>
        <w:t xml:space="preserve">и целесообразность </w:t>
      </w:r>
      <w:r w:rsidR="00973F3F" w:rsidRPr="00F012D9">
        <w:rPr>
          <w:rFonts w:ascii="Times New Roman" w:hAnsi="Times New Roman" w:cs="Times New Roman"/>
          <w:b/>
          <w:i/>
          <w:sz w:val="24"/>
          <w:szCs w:val="24"/>
        </w:rPr>
        <w:t xml:space="preserve">программы </w:t>
      </w:r>
    </w:p>
    <w:p w:rsidR="00303667" w:rsidRPr="00F012D9" w:rsidRDefault="00303667" w:rsidP="00480C2C">
      <w:pPr>
        <w:spacing w:after="0" w:line="240" w:lineRule="auto"/>
        <w:ind w:firstLine="567"/>
        <w:jc w:val="both"/>
        <w:rPr>
          <w:rFonts w:ascii="Times New Roman" w:hAnsi="Times New Roman" w:cs="Times New Roman"/>
          <w:b/>
          <w:sz w:val="24"/>
          <w:szCs w:val="24"/>
        </w:rPr>
      </w:pPr>
    </w:p>
    <w:p w:rsidR="00C903B8" w:rsidRPr="00F012D9" w:rsidRDefault="0070418B" w:rsidP="00480C2C">
      <w:pPr>
        <w:spacing w:after="0" w:line="240" w:lineRule="auto"/>
        <w:ind w:firstLine="567"/>
        <w:jc w:val="both"/>
        <w:rPr>
          <w:rFonts w:ascii="Times New Roman" w:hAnsi="Times New Roman" w:cs="Times New Roman"/>
          <w:sz w:val="24"/>
          <w:szCs w:val="24"/>
        </w:rPr>
      </w:pPr>
      <w:r w:rsidRPr="00F012D9">
        <w:rPr>
          <w:rFonts w:ascii="Times New Roman" w:hAnsi="Times New Roman" w:cs="Times New Roman"/>
          <w:sz w:val="24"/>
          <w:szCs w:val="24"/>
        </w:rPr>
        <w:t xml:space="preserve">Последние годы одновременно с информатизацией общества лавинообразно расширяется применение микропроцессоров в качестве ключевых компонентов автономных устройств, взаимодействующих с окружающим миром без участия человека. Область взаимосвязанных роботизированных систем признана приоритетной, несущей потенциал революционного технологического прорыва, с активным внедрением новых технологий. Многие обучающиеся стремятся попасть на специальности, связанные с информационными технологиями, не предполагая </w:t>
      </w:r>
      <w:proofErr w:type="gramStart"/>
      <w:r w:rsidRPr="00F012D9">
        <w:rPr>
          <w:rFonts w:ascii="Times New Roman" w:hAnsi="Times New Roman" w:cs="Times New Roman"/>
          <w:sz w:val="24"/>
          <w:szCs w:val="24"/>
        </w:rPr>
        <w:t>о</w:t>
      </w:r>
      <w:proofErr w:type="gramEnd"/>
      <w:r w:rsidRPr="00F012D9">
        <w:rPr>
          <w:rFonts w:ascii="Times New Roman" w:hAnsi="Times New Roman" w:cs="Times New Roman"/>
          <w:sz w:val="24"/>
          <w:szCs w:val="24"/>
        </w:rPr>
        <w:t xml:space="preserve"> всех возможностях этой области. Между тем, игры в роботы, конструирование и изобретательство присущи подавляющему большинству современных детей. Таким образом, появилась возможность и назрела необходимость в непрерывном образовании в сфере робототехники. Заполнить пробел между детскими увлечениями и серьезной квалифицированной подготовкой позволяет </w:t>
      </w:r>
      <w:r w:rsidRPr="00F012D9">
        <w:rPr>
          <w:rFonts w:ascii="Times New Roman" w:hAnsi="Times New Roman" w:cs="Times New Roman"/>
          <w:sz w:val="24"/>
          <w:szCs w:val="24"/>
        </w:rPr>
        <w:lastRenderedPageBreak/>
        <w:t xml:space="preserve">изучение робототехники в дополнительном образовании, на основе специальных образовательных конструкторов. </w:t>
      </w:r>
    </w:p>
    <w:p w:rsidR="00480C2C" w:rsidRPr="00F012D9" w:rsidRDefault="0070418B" w:rsidP="00480C2C">
      <w:pPr>
        <w:spacing w:after="0" w:line="240" w:lineRule="auto"/>
        <w:ind w:firstLine="567"/>
        <w:jc w:val="both"/>
        <w:rPr>
          <w:rFonts w:ascii="Times New Roman" w:hAnsi="Times New Roman" w:cs="Times New Roman"/>
          <w:sz w:val="24"/>
          <w:szCs w:val="24"/>
        </w:rPr>
      </w:pPr>
      <w:r w:rsidRPr="00F012D9">
        <w:rPr>
          <w:rFonts w:ascii="Times New Roman" w:hAnsi="Times New Roman" w:cs="Times New Roman"/>
          <w:sz w:val="24"/>
          <w:szCs w:val="24"/>
        </w:rPr>
        <w:t>Введение в дополнительное образование образовательной программы «</w:t>
      </w:r>
      <w:proofErr w:type="spellStart"/>
      <w:r w:rsidR="00D93EF6" w:rsidRPr="00F012D9">
        <w:rPr>
          <w:rFonts w:ascii="Times New Roman" w:hAnsi="Times New Roman" w:cs="Times New Roman"/>
          <w:sz w:val="24"/>
          <w:szCs w:val="24"/>
        </w:rPr>
        <w:t>Перворобот</w:t>
      </w:r>
      <w:proofErr w:type="spellEnd"/>
      <w:r w:rsidRPr="00F012D9">
        <w:rPr>
          <w:rFonts w:ascii="Times New Roman" w:hAnsi="Times New Roman" w:cs="Times New Roman"/>
          <w:sz w:val="24"/>
          <w:szCs w:val="24"/>
        </w:rPr>
        <w:t>» с использованием таких методов, как совместное творчество, поиск проблем и их практическое решение, анализ и обобщение опыта, подготовка исследовательских проектов и их защита, элементы соревнований и т.д., неизбежно изменит картину восприятия учащимися технических дисциплин, переводя их из разряда умозрительных в разряд прикладных. Применение детьми на практике теоретических знаний, полученных из области математики или физики, ведет к более глубокому пониманию основ, закрепляет полученные навыки, формируя образование в его наилучшем смысле. И с другой стороны, игры с созданием моделей роботов, в которых заблаговременно узнаются основные принципы расчетов простейших механических систем и алгоритмы их автоматического функционирования под управлением программируемых контроллеров, послужат хорошей почвой для последующего освоения сложного теоретического материала на занятиях. Программирование на компьютере (например, виртуальных исполнителей) при всей его полезности для развития умственных способностей во многом уступает программированию автономного устройства, действующего в реальной окружающей среде. Подобно тому, как компьютерные игры уступают в полезности играм настоящим.</w:t>
      </w:r>
    </w:p>
    <w:p w:rsidR="00303667" w:rsidRDefault="00C903B8" w:rsidP="005B127D">
      <w:pPr>
        <w:spacing w:after="0" w:line="240" w:lineRule="auto"/>
        <w:ind w:firstLine="567"/>
        <w:jc w:val="both"/>
        <w:rPr>
          <w:rFonts w:ascii="Times New Roman" w:eastAsia="Times New Roman" w:hAnsi="Times New Roman" w:cs="Times New Roman"/>
          <w:sz w:val="24"/>
          <w:szCs w:val="24"/>
          <w:lang w:eastAsia="ru-RU"/>
        </w:rPr>
      </w:pPr>
      <w:r w:rsidRPr="00F012D9">
        <w:rPr>
          <w:rFonts w:ascii="Times New Roman" w:hAnsi="Times New Roman" w:cs="Times New Roman"/>
          <w:sz w:val="24"/>
          <w:szCs w:val="24"/>
        </w:rPr>
        <w:t>Возможность прикоснуться к неизведанному миру роботов для современного ребенка является очень мощным стимулом к познанию нового, преодолению инстинкта потребителя и формированию стремления к самостоятельному созиданию. При внешней привлекательности поведения, роботы могут быть содержательно наполнены интересными и непростыми задачами, которые неизбежно встанут перед юными инженерами. Их решение сможет привести к развитию уверенности в своих силах и к расширению горизонтов познания.</w:t>
      </w:r>
    </w:p>
    <w:p w:rsidR="005B127D" w:rsidRPr="005B127D" w:rsidRDefault="005B127D" w:rsidP="005B127D">
      <w:pPr>
        <w:spacing w:after="0" w:line="240" w:lineRule="auto"/>
        <w:ind w:firstLine="567"/>
        <w:jc w:val="both"/>
        <w:rPr>
          <w:rFonts w:ascii="Times New Roman" w:eastAsia="Times New Roman" w:hAnsi="Times New Roman" w:cs="Times New Roman"/>
          <w:sz w:val="24"/>
          <w:szCs w:val="24"/>
          <w:lang w:eastAsia="ru-RU"/>
        </w:rPr>
      </w:pPr>
    </w:p>
    <w:p w:rsidR="00C903B8" w:rsidRPr="00F012D9" w:rsidRDefault="00973F3F" w:rsidP="00C903B8">
      <w:pPr>
        <w:spacing w:line="240" w:lineRule="auto"/>
        <w:jc w:val="both"/>
        <w:rPr>
          <w:rFonts w:ascii="Times New Roman" w:eastAsia="Times New Roman" w:hAnsi="Times New Roman" w:cs="Times New Roman"/>
          <w:i/>
          <w:sz w:val="24"/>
          <w:szCs w:val="24"/>
          <w:lang w:eastAsia="ru-RU"/>
        </w:rPr>
      </w:pPr>
      <w:r w:rsidRPr="00F012D9">
        <w:rPr>
          <w:rFonts w:ascii="Times New Roman" w:hAnsi="Times New Roman" w:cs="Times New Roman"/>
          <w:b/>
          <w:i/>
          <w:sz w:val="24"/>
          <w:szCs w:val="24"/>
        </w:rPr>
        <w:t>Отличительные особенности программы</w:t>
      </w:r>
    </w:p>
    <w:p w:rsidR="00C903B8" w:rsidRPr="00F012D9" w:rsidRDefault="00C903B8" w:rsidP="00C903B8">
      <w:pPr>
        <w:autoSpaceDE w:val="0"/>
        <w:autoSpaceDN w:val="0"/>
        <w:adjustRightInd w:val="0"/>
        <w:spacing w:after="27" w:line="240" w:lineRule="auto"/>
        <w:jc w:val="both"/>
        <w:rPr>
          <w:rFonts w:ascii="Times New Roman" w:hAnsi="Times New Roman" w:cs="Times New Roman"/>
          <w:color w:val="000000"/>
          <w:sz w:val="24"/>
          <w:szCs w:val="24"/>
        </w:rPr>
      </w:pPr>
      <w:r w:rsidRPr="00F012D9">
        <w:rPr>
          <w:rFonts w:ascii="Times New Roman" w:hAnsi="Times New Roman" w:cs="Times New Roman"/>
          <w:color w:val="000000"/>
          <w:sz w:val="24"/>
          <w:szCs w:val="24"/>
        </w:rPr>
        <w:t xml:space="preserve">         Элементы кибернетики и теории автоматического управления адаптированы для уровня восприятия детей, что позволяет начать подготовку инженерных кадров уже с 4-6 классов школы. </w:t>
      </w:r>
    </w:p>
    <w:p w:rsidR="00C903B8" w:rsidRPr="00F012D9" w:rsidRDefault="00C903B8" w:rsidP="00C903B8">
      <w:pPr>
        <w:pStyle w:val="Default"/>
        <w:jc w:val="both"/>
      </w:pPr>
      <w:r w:rsidRPr="00F012D9">
        <w:t xml:space="preserve">         Данная программа нацелена на конечный результат, т.е. ребенок создает не просто внешнюю модель робота, дорисовывая в своем воображении его возможности. Ребенок создает действующее устройство, которое решает поставленную задачу. </w:t>
      </w:r>
    </w:p>
    <w:p w:rsidR="00C903B8" w:rsidRPr="00F012D9" w:rsidRDefault="00C903B8" w:rsidP="00C903B8">
      <w:pPr>
        <w:autoSpaceDE w:val="0"/>
        <w:autoSpaceDN w:val="0"/>
        <w:adjustRightInd w:val="0"/>
        <w:spacing w:after="0" w:line="240" w:lineRule="auto"/>
        <w:jc w:val="both"/>
        <w:rPr>
          <w:rFonts w:ascii="Times New Roman" w:hAnsi="Times New Roman" w:cs="Times New Roman"/>
          <w:color w:val="000000"/>
          <w:sz w:val="24"/>
          <w:szCs w:val="24"/>
        </w:rPr>
      </w:pPr>
      <w:r w:rsidRPr="00F012D9">
        <w:rPr>
          <w:rFonts w:ascii="Times New Roman" w:hAnsi="Times New Roman" w:cs="Times New Roman"/>
          <w:color w:val="000000"/>
          <w:sz w:val="24"/>
          <w:szCs w:val="24"/>
        </w:rPr>
        <w:t xml:space="preserve">         Программа плотно связана с массовыми мероприятиями в научно-технической сфере для детей (турнирами, состязаниями, конференциями), что позволяет, не выходя за рамки учебного процесса, принимать активное участие в конкурсах различного уровня. </w:t>
      </w:r>
    </w:p>
    <w:p w:rsidR="00973F3F" w:rsidRPr="00F012D9" w:rsidRDefault="00973F3F" w:rsidP="00C903B8">
      <w:pPr>
        <w:spacing w:after="0" w:line="240" w:lineRule="auto"/>
        <w:jc w:val="both"/>
        <w:rPr>
          <w:rFonts w:ascii="Times New Roman" w:hAnsi="Times New Roman" w:cs="Times New Roman"/>
          <w:color w:val="FF0000"/>
          <w:sz w:val="24"/>
          <w:szCs w:val="24"/>
        </w:rPr>
      </w:pPr>
    </w:p>
    <w:p w:rsidR="00B13CBF" w:rsidRPr="00F012D9" w:rsidRDefault="00973F3F" w:rsidP="00DB57E7">
      <w:pPr>
        <w:spacing w:after="0" w:line="240" w:lineRule="auto"/>
        <w:jc w:val="both"/>
        <w:rPr>
          <w:rFonts w:ascii="Times New Roman" w:eastAsia="Times New Roman" w:hAnsi="Times New Roman" w:cs="Times New Roman"/>
          <w:color w:val="000000"/>
          <w:sz w:val="24"/>
          <w:szCs w:val="24"/>
        </w:rPr>
      </w:pPr>
      <w:r w:rsidRPr="00F012D9">
        <w:rPr>
          <w:rFonts w:ascii="Times New Roman" w:hAnsi="Times New Roman" w:cs="Times New Roman"/>
          <w:b/>
          <w:i/>
          <w:sz w:val="24"/>
          <w:szCs w:val="24"/>
        </w:rPr>
        <w:t>Адресат программы</w:t>
      </w:r>
      <w:r w:rsidR="008C2314" w:rsidRPr="00F012D9">
        <w:rPr>
          <w:rFonts w:ascii="Times New Roman" w:hAnsi="Times New Roman" w:cs="Times New Roman"/>
          <w:b/>
          <w:i/>
          <w:sz w:val="24"/>
          <w:szCs w:val="24"/>
        </w:rPr>
        <w:t>:</w:t>
      </w:r>
      <w:r w:rsidR="008C2314" w:rsidRPr="00F012D9">
        <w:rPr>
          <w:rFonts w:ascii="Times New Roman" w:hAnsi="Times New Roman" w:cs="Times New Roman"/>
          <w:b/>
          <w:sz w:val="24"/>
          <w:szCs w:val="24"/>
        </w:rPr>
        <w:t xml:space="preserve"> </w:t>
      </w:r>
      <w:r w:rsidR="008C2314" w:rsidRPr="00F012D9">
        <w:rPr>
          <w:rFonts w:ascii="Times New Roman" w:hAnsi="Times New Roman" w:cs="Times New Roman"/>
          <w:sz w:val="24"/>
          <w:szCs w:val="24"/>
        </w:rPr>
        <w:t>д</w:t>
      </w:r>
      <w:r w:rsidR="00480C2C" w:rsidRPr="00F012D9">
        <w:rPr>
          <w:rFonts w:ascii="Times New Roman" w:hAnsi="Times New Roman" w:cs="Times New Roman"/>
          <w:sz w:val="24"/>
          <w:szCs w:val="24"/>
        </w:rPr>
        <w:t>ополнительная общеобразовательная общеразвивающая программа «</w:t>
      </w:r>
      <w:proofErr w:type="spellStart"/>
      <w:r w:rsidR="00480C2C" w:rsidRPr="00F012D9">
        <w:rPr>
          <w:rFonts w:ascii="Times New Roman" w:hAnsi="Times New Roman" w:cs="Times New Roman"/>
          <w:sz w:val="24"/>
          <w:szCs w:val="24"/>
        </w:rPr>
        <w:t>Перворобот</w:t>
      </w:r>
      <w:proofErr w:type="spellEnd"/>
      <w:r w:rsidR="00480C2C" w:rsidRPr="00F012D9">
        <w:rPr>
          <w:rFonts w:ascii="Times New Roman" w:hAnsi="Times New Roman" w:cs="Times New Roman"/>
          <w:sz w:val="24"/>
          <w:szCs w:val="24"/>
        </w:rPr>
        <w:t xml:space="preserve">» </w:t>
      </w:r>
      <w:r w:rsidR="00B13CBF" w:rsidRPr="00F012D9">
        <w:rPr>
          <w:rFonts w:ascii="Times New Roman" w:hAnsi="Times New Roman" w:cs="Times New Roman"/>
          <w:sz w:val="24"/>
          <w:szCs w:val="24"/>
        </w:rPr>
        <w:t xml:space="preserve">рассчитана </w:t>
      </w:r>
      <w:proofErr w:type="gramStart"/>
      <w:r w:rsidR="00B13CBF" w:rsidRPr="00F012D9">
        <w:rPr>
          <w:rFonts w:ascii="Times New Roman" w:hAnsi="Times New Roman" w:cs="Times New Roman"/>
          <w:sz w:val="24"/>
          <w:szCs w:val="24"/>
        </w:rPr>
        <w:t>на</w:t>
      </w:r>
      <w:proofErr w:type="gramEnd"/>
      <w:r w:rsidR="005B4844" w:rsidRPr="00F012D9">
        <w:rPr>
          <w:rFonts w:ascii="Times New Roman" w:hAnsi="Times New Roman" w:cs="Times New Roman"/>
          <w:sz w:val="24"/>
          <w:szCs w:val="24"/>
        </w:rPr>
        <w:t xml:space="preserve"> </w:t>
      </w:r>
      <w:proofErr w:type="gramStart"/>
      <w:r w:rsidR="00B13CBF" w:rsidRPr="00F012D9">
        <w:rPr>
          <w:rFonts w:ascii="Times New Roman" w:hAnsi="Times New Roman" w:cs="Times New Roman"/>
          <w:sz w:val="24"/>
          <w:szCs w:val="24"/>
        </w:rPr>
        <w:t>обучающихся</w:t>
      </w:r>
      <w:proofErr w:type="gramEnd"/>
      <w:r w:rsidR="005B4844" w:rsidRPr="00F012D9">
        <w:rPr>
          <w:rFonts w:ascii="Times New Roman" w:hAnsi="Times New Roman" w:cs="Times New Roman"/>
          <w:sz w:val="24"/>
          <w:szCs w:val="24"/>
        </w:rPr>
        <w:t xml:space="preserve"> </w:t>
      </w:r>
      <w:r w:rsidR="00512B1D">
        <w:rPr>
          <w:rFonts w:ascii="Times New Roman" w:hAnsi="Times New Roman" w:cs="Times New Roman"/>
          <w:sz w:val="24"/>
          <w:szCs w:val="24"/>
        </w:rPr>
        <w:t>8-14</w:t>
      </w:r>
      <w:r w:rsidR="00B13CBF" w:rsidRPr="00F012D9">
        <w:rPr>
          <w:rFonts w:ascii="Times New Roman" w:hAnsi="Times New Roman" w:cs="Times New Roman"/>
          <w:sz w:val="24"/>
          <w:szCs w:val="24"/>
        </w:rPr>
        <w:t xml:space="preserve"> лет. 1 год </w:t>
      </w:r>
      <w:r w:rsidR="0070418B" w:rsidRPr="00F012D9">
        <w:rPr>
          <w:rFonts w:ascii="Times New Roman" w:hAnsi="Times New Roman" w:cs="Times New Roman"/>
          <w:sz w:val="24"/>
          <w:szCs w:val="24"/>
        </w:rPr>
        <w:t xml:space="preserve">обучения </w:t>
      </w:r>
      <w:r w:rsidR="00512B1D">
        <w:rPr>
          <w:rFonts w:ascii="Times New Roman" w:hAnsi="Times New Roman" w:cs="Times New Roman"/>
          <w:sz w:val="24"/>
          <w:szCs w:val="24"/>
        </w:rPr>
        <w:t>3-</w:t>
      </w:r>
      <w:r w:rsidR="0070418B" w:rsidRPr="00F012D9">
        <w:rPr>
          <w:rFonts w:ascii="Times New Roman" w:hAnsi="Times New Roman" w:cs="Times New Roman"/>
          <w:sz w:val="24"/>
          <w:szCs w:val="24"/>
        </w:rPr>
        <w:t>4 класс</w:t>
      </w:r>
      <w:r w:rsidR="00512B1D">
        <w:rPr>
          <w:rFonts w:ascii="Times New Roman" w:hAnsi="Times New Roman" w:cs="Times New Roman"/>
          <w:sz w:val="24"/>
          <w:szCs w:val="24"/>
        </w:rPr>
        <w:t>ы</w:t>
      </w:r>
      <w:r w:rsidR="00B13CBF" w:rsidRPr="00F012D9">
        <w:rPr>
          <w:rFonts w:ascii="Times New Roman" w:hAnsi="Times New Roman" w:cs="Times New Roman"/>
          <w:sz w:val="24"/>
          <w:szCs w:val="24"/>
        </w:rPr>
        <w:t>, 2 год обучения</w:t>
      </w:r>
      <w:r w:rsidR="005B4844" w:rsidRPr="00F012D9">
        <w:rPr>
          <w:rFonts w:ascii="Times New Roman" w:hAnsi="Times New Roman" w:cs="Times New Roman"/>
          <w:sz w:val="24"/>
          <w:szCs w:val="24"/>
        </w:rPr>
        <w:t xml:space="preserve">  </w:t>
      </w:r>
      <w:r w:rsidR="0070418B" w:rsidRPr="00F012D9">
        <w:rPr>
          <w:rFonts w:ascii="Times New Roman" w:hAnsi="Times New Roman" w:cs="Times New Roman"/>
          <w:sz w:val="24"/>
          <w:szCs w:val="24"/>
        </w:rPr>
        <w:t>5</w:t>
      </w:r>
      <w:r w:rsidR="00512B1D">
        <w:rPr>
          <w:rFonts w:ascii="Times New Roman" w:hAnsi="Times New Roman" w:cs="Times New Roman"/>
          <w:sz w:val="24"/>
          <w:szCs w:val="24"/>
        </w:rPr>
        <w:t>-6</w:t>
      </w:r>
      <w:r w:rsidR="0070418B" w:rsidRPr="00F012D9">
        <w:rPr>
          <w:rFonts w:ascii="Times New Roman" w:hAnsi="Times New Roman" w:cs="Times New Roman"/>
          <w:sz w:val="24"/>
          <w:szCs w:val="24"/>
        </w:rPr>
        <w:t xml:space="preserve"> класс</w:t>
      </w:r>
      <w:r w:rsidR="00512B1D">
        <w:rPr>
          <w:rFonts w:ascii="Times New Roman" w:hAnsi="Times New Roman" w:cs="Times New Roman"/>
          <w:sz w:val="24"/>
          <w:szCs w:val="24"/>
        </w:rPr>
        <w:t>ы</w:t>
      </w:r>
      <w:r w:rsidR="0070418B" w:rsidRPr="00F012D9">
        <w:rPr>
          <w:rFonts w:ascii="Times New Roman" w:hAnsi="Times New Roman" w:cs="Times New Roman"/>
          <w:sz w:val="24"/>
          <w:szCs w:val="24"/>
        </w:rPr>
        <w:t xml:space="preserve">, 3 год обучения </w:t>
      </w:r>
      <w:r w:rsidR="00512B1D">
        <w:rPr>
          <w:rFonts w:ascii="Times New Roman" w:hAnsi="Times New Roman" w:cs="Times New Roman"/>
          <w:sz w:val="24"/>
          <w:szCs w:val="24"/>
        </w:rPr>
        <w:t>7-8</w:t>
      </w:r>
      <w:r w:rsidR="0070418B" w:rsidRPr="00F012D9">
        <w:rPr>
          <w:rFonts w:ascii="Times New Roman" w:hAnsi="Times New Roman" w:cs="Times New Roman"/>
          <w:sz w:val="24"/>
          <w:szCs w:val="24"/>
        </w:rPr>
        <w:t xml:space="preserve"> класс</w:t>
      </w:r>
      <w:r w:rsidR="00512B1D">
        <w:rPr>
          <w:rFonts w:ascii="Times New Roman" w:hAnsi="Times New Roman" w:cs="Times New Roman"/>
          <w:sz w:val="24"/>
          <w:szCs w:val="24"/>
        </w:rPr>
        <w:t>ы</w:t>
      </w:r>
      <w:r w:rsidR="00480C2C" w:rsidRPr="00F012D9">
        <w:rPr>
          <w:rFonts w:ascii="Times New Roman" w:hAnsi="Times New Roman" w:cs="Times New Roman"/>
          <w:sz w:val="24"/>
          <w:szCs w:val="24"/>
        </w:rPr>
        <w:t>.</w:t>
      </w:r>
      <w:r w:rsidR="00DB57E7" w:rsidRPr="00F012D9">
        <w:rPr>
          <w:rFonts w:ascii="Times New Roman" w:eastAsia="Times New Roman" w:hAnsi="Times New Roman" w:cs="Times New Roman"/>
          <w:color w:val="000000"/>
          <w:sz w:val="24"/>
          <w:szCs w:val="24"/>
        </w:rPr>
        <w:t xml:space="preserve"> Набор детей добровольный на основании заявления родителей (законных представителей).</w:t>
      </w:r>
      <w:r w:rsidR="005B4844" w:rsidRPr="00F012D9">
        <w:rPr>
          <w:rFonts w:ascii="Times New Roman" w:hAnsi="Times New Roman" w:cs="Times New Roman"/>
          <w:sz w:val="24"/>
          <w:szCs w:val="24"/>
        </w:rPr>
        <w:t xml:space="preserve"> </w:t>
      </w:r>
      <w:r w:rsidR="00B13CBF" w:rsidRPr="00F012D9">
        <w:rPr>
          <w:rFonts w:ascii="Times New Roman" w:hAnsi="Times New Roman" w:cs="Times New Roman"/>
          <w:sz w:val="24"/>
          <w:szCs w:val="24"/>
        </w:rPr>
        <w:t>Количество детей в группе</w:t>
      </w:r>
      <w:r w:rsidR="0070418B" w:rsidRPr="00F012D9">
        <w:rPr>
          <w:rFonts w:ascii="Times New Roman" w:hAnsi="Times New Roman" w:cs="Times New Roman"/>
          <w:sz w:val="24"/>
          <w:szCs w:val="24"/>
        </w:rPr>
        <w:t xml:space="preserve"> – 15</w:t>
      </w:r>
      <w:r w:rsidR="005B4844" w:rsidRPr="00F012D9">
        <w:rPr>
          <w:rFonts w:ascii="Times New Roman" w:hAnsi="Times New Roman" w:cs="Times New Roman"/>
          <w:sz w:val="24"/>
          <w:szCs w:val="24"/>
        </w:rPr>
        <w:t xml:space="preserve"> </w:t>
      </w:r>
      <w:r w:rsidR="00B13CBF" w:rsidRPr="00F012D9">
        <w:rPr>
          <w:rFonts w:ascii="Times New Roman" w:hAnsi="Times New Roman" w:cs="Times New Roman"/>
          <w:sz w:val="24"/>
          <w:szCs w:val="24"/>
        </w:rPr>
        <w:t>обучающихся.</w:t>
      </w:r>
    </w:p>
    <w:p w:rsidR="00973F3F" w:rsidRPr="00F012D9" w:rsidRDefault="00973F3F" w:rsidP="008C2314">
      <w:pPr>
        <w:spacing w:after="0" w:line="240" w:lineRule="auto"/>
        <w:ind w:firstLine="567"/>
        <w:rPr>
          <w:rFonts w:ascii="Times New Roman" w:hAnsi="Times New Roman" w:cs="Times New Roman"/>
          <w:b/>
          <w:color w:val="FF0000"/>
          <w:sz w:val="24"/>
          <w:szCs w:val="24"/>
        </w:rPr>
      </w:pPr>
    </w:p>
    <w:p w:rsidR="00973F3F" w:rsidRPr="00F012D9" w:rsidRDefault="00973F3F" w:rsidP="008C2314">
      <w:pPr>
        <w:spacing w:after="0" w:line="240" w:lineRule="auto"/>
        <w:jc w:val="both"/>
        <w:rPr>
          <w:rFonts w:ascii="Times New Roman" w:hAnsi="Times New Roman" w:cs="Times New Roman"/>
          <w:sz w:val="24"/>
          <w:szCs w:val="24"/>
        </w:rPr>
      </w:pPr>
      <w:r w:rsidRPr="00F012D9">
        <w:rPr>
          <w:rFonts w:ascii="Times New Roman" w:hAnsi="Times New Roman" w:cs="Times New Roman"/>
          <w:b/>
          <w:i/>
          <w:sz w:val="24"/>
          <w:szCs w:val="24"/>
        </w:rPr>
        <w:t>Объем и срок освоения программы</w:t>
      </w:r>
      <w:r w:rsidR="008C2314" w:rsidRPr="00F012D9">
        <w:rPr>
          <w:rFonts w:ascii="Times New Roman" w:hAnsi="Times New Roman" w:cs="Times New Roman"/>
          <w:b/>
          <w:i/>
          <w:sz w:val="24"/>
          <w:szCs w:val="24"/>
        </w:rPr>
        <w:t xml:space="preserve">: </w:t>
      </w:r>
      <w:r w:rsidR="0070418B" w:rsidRPr="00F012D9">
        <w:rPr>
          <w:rFonts w:ascii="Times New Roman" w:hAnsi="Times New Roman" w:cs="Times New Roman"/>
          <w:sz w:val="24"/>
          <w:szCs w:val="24"/>
        </w:rPr>
        <w:t>3</w:t>
      </w:r>
      <w:r w:rsidR="00B13CBF" w:rsidRPr="00F012D9">
        <w:rPr>
          <w:rFonts w:ascii="Times New Roman" w:hAnsi="Times New Roman" w:cs="Times New Roman"/>
          <w:sz w:val="24"/>
          <w:szCs w:val="24"/>
        </w:rPr>
        <w:t xml:space="preserve"> года</w:t>
      </w:r>
      <w:r w:rsidR="0070418B" w:rsidRPr="00F012D9">
        <w:rPr>
          <w:rFonts w:ascii="Times New Roman" w:hAnsi="Times New Roman" w:cs="Times New Roman"/>
          <w:sz w:val="24"/>
          <w:szCs w:val="24"/>
        </w:rPr>
        <w:t>.</w:t>
      </w:r>
      <w:r w:rsidR="005B4844" w:rsidRPr="00F012D9">
        <w:rPr>
          <w:rFonts w:ascii="Times New Roman" w:hAnsi="Times New Roman" w:cs="Times New Roman"/>
          <w:sz w:val="24"/>
          <w:szCs w:val="24"/>
        </w:rPr>
        <w:t xml:space="preserve"> </w:t>
      </w:r>
      <w:r w:rsidR="00B13CBF" w:rsidRPr="00F012D9">
        <w:rPr>
          <w:rFonts w:ascii="Times New Roman" w:hAnsi="Times New Roman" w:cs="Times New Roman"/>
          <w:sz w:val="24"/>
          <w:szCs w:val="24"/>
        </w:rPr>
        <w:t>Занятия проводятся</w:t>
      </w:r>
      <w:r w:rsidR="0070418B" w:rsidRPr="00F012D9">
        <w:rPr>
          <w:rFonts w:ascii="Times New Roman" w:hAnsi="Times New Roman" w:cs="Times New Roman"/>
          <w:sz w:val="24"/>
          <w:szCs w:val="24"/>
        </w:rPr>
        <w:t xml:space="preserve"> 2</w:t>
      </w:r>
      <w:r w:rsidR="005B4844" w:rsidRPr="00F012D9">
        <w:rPr>
          <w:rFonts w:ascii="Times New Roman" w:hAnsi="Times New Roman" w:cs="Times New Roman"/>
          <w:sz w:val="24"/>
          <w:szCs w:val="24"/>
        </w:rPr>
        <w:t xml:space="preserve"> </w:t>
      </w:r>
      <w:r w:rsidR="00480C2C" w:rsidRPr="00F012D9">
        <w:rPr>
          <w:rFonts w:ascii="Times New Roman" w:hAnsi="Times New Roman" w:cs="Times New Roman"/>
          <w:sz w:val="24"/>
          <w:szCs w:val="24"/>
        </w:rPr>
        <w:t>раз</w:t>
      </w:r>
      <w:r w:rsidR="0070418B" w:rsidRPr="00F012D9">
        <w:rPr>
          <w:rFonts w:ascii="Times New Roman" w:hAnsi="Times New Roman" w:cs="Times New Roman"/>
          <w:sz w:val="24"/>
          <w:szCs w:val="24"/>
        </w:rPr>
        <w:t>а</w:t>
      </w:r>
      <w:r w:rsidR="00B13CBF" w:rsidRPr="00F012D9">
        <w:rPr>
          <w:rFonts w:ascii="Times New Roman" w:hAnsi="Times New Roman" w:cs="Times New Roman"/>
          <w:sz w:val="24"/>
          <w:szCs w:val="24"/>
        </w:rPr>
        <w:t xml:space="preserve"> в неделю по 1 учебному часу</w:t>
      </w:r>
      <w:r w:rsidR="00CE19D6">
        <w:rPr>
          <w:rFonts w:ascii="Times New Roman" w:hAnsi="Times New Roman" w:cs="Times New Roman"/>
          <w:sz w:val="24"/>
          <w:szCs w:val="24"/>
        </w:rPr>
        <w:t>. 1 год – 72 часа. 2 год – 72 часа. 3 год – 72 часа.</w:t>
      </w:r>
    </w:p>
    <w:p w:rsidR="00403408" w:rsidRPr="00F012D9" w:rsidRDefault="00403408" w:rsidP="0040340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F012D9">
        <w:rPr>
          <w:rFonts w:ascii="Times New Roman" w:hAnsi="Times New Roman" w:cs="Times New Roman"/>
          <w:color w:val="000000"/>
          <w:sz w:val="24"/>
          <w:szCs w:val="24"/>
        </w:rPr>
        <w:t xml:space="preserve">Программа рассчитана на трехгодичный цикл обучения. </w:t>
      </w:r>
    </w:p>
    <w:p w:rsidR="00403408" w:rsidRPr="00F012D9" w:rsidRDefault="00403408" w:rsidP="0040340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F012D9">
        <w:rPr>
          <w:rFonts w:ascii="Times New Roman" w:hAnsi="Times New Roman" w:cs="Times New Roman"/>
          <w:color w:val="000000"/>
          <w:sz w:val="24"/>
          <w:szCs w:val="24"/>
        </w:rPr>
        <w:t xml:space="preserve">В первый год обучающиеся проходят курс конструирования, построения механизмов с электроприводом, а также знакомятся с основами программирования контроллеров базового набора. </w:t>
      </w:r>
    </w:p>
    <w:p w:rsidR="00403408" w:rsidRPr="00F012D9" w:rsidRDefault="00403408" w:rsidP="0040340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F012D9">
        <w:rPr>
          <w:rFonts w:ascii="Times New Roman" w:hAnsi="Times New Roman" w:cs="Times New Roman"/>
          <w:color w:val="000000"/>
          <w:sz w:val="24"/>
          <w:szCs w:val="24"/>
        </w:rPr>
        <w:t xml:space="preserve">Во второй год обучающиеся изучают пневматику, возобновляемые источники энергии, сложные механизмы и всевозможные датчики для микроконтроллеров. Программирование в графической инженерной среде изучается углубленно. </w:t>
      </w:r>
    </w:p>
    <w:p w:rsidR="00403408" w:rsidRPr="00F012D9" w:rsidRDefault="00403408" w:rsidP="00403408">
      <w:pPr>
        <w:shd w:val="clear" w:color="auto" w:fill="FFFFFF"/>
        <w:spacing w:after="0" w:line="240" w:lineRule="auto"/>
        <w:ind w:firstLine="708"/>
        <w:jc w:val="both"/>
        <w:rPr>
          <w:rFonts w:ascii="Times New Roman" w:hAnsi="Times New Roman" w:cs="Times New Roman"/>
          <w:b/>
          <w:color w:val="000000" w:themeColor="text1"/>
          <w:sz w:val="24"/>
          <w:szCs w:val="24"/>
        </w:rPr>
      </w:pPr>
      <w:r w:rsidRPr="00F012D9">
        <w:rPr>
          <w:rFonts w:ascii="Times New Roman" w:hAnsi="Times New Roman" w:cs="Times New Roman"/>
          <w:color w:val="000000"/>
          <w:sz w:val="24"/>
          <w:szCs w:val="24"/>
        </w:rPr>
        <w:lastRenderedPageBreak/>
        <w:t>На третий год обучающиеся изучают основы теории автоматического управления, интеллектуальные и командные игры роботов, строят роботов, а также занимаются творческими и исследовательскими проектами.</w:t>
      </w:r>
    </w:p>
    <w:p w:rsidR="00F56F21" w:rsidRPr="00F012D9" w:rsidRDefault="00F56F21" w:rsidP="008C2314">
      <w:pPr>
        <w:spacing w:after="0" w:line="240" w:lineRule="auto"/>
        <w:jc w:val="both"/>
        <w:rPr>
          <w:rFonts w:ascii="Times New Roman" w:hAnsi="Times New Roman" w:cs="Times New Roman"/>
          <w:sz w:val="24"/>
          <w:szCs w:val="24"/>
        </w:rPr>
      </w:pPr>
    </w:p>
    <w:p w:rsidR="0042713C" w:rsidRDefault="00F56F21" w:rsidP="0042713C">
      <w:pPr>
        <w:spacing w:after="0" w:line="240" w:lineRule="auto"/>
        <w:jc w:val="both"/>
        <w:rPr>
          <w:rFonts w:ascii="Times New Roman" w:hAnsi="Times New Roman" w:cs="Times New Roman"/>
          <w:sz w:val="24"/>
          <w:szCs w:val="24"/>
        </w:rPr>
      </w:pPr>
      <w:r w:rsidRPr="00F012D9">
        <w:rPr>
          <w:rFonts w:ascii="Times New Roman" w:hAnsi="Times New Roman" w:cs="Times New Roman"/>
          <w:b/>
          <w:i/>
          <w:sz w:val="24"/>
          <w:szCs w:val="24"/>
        </w:rPr>
        <w:t>Режим занятий:</w:t>
      </w:r>
      <w:r w:rsidRPr="00F012D9">
        <w:rPr>
          <w:rFonts w:ascii="Times New Roman" w:hAnsi="Times New Roman" w:cs="Times New Roman"/>
          <w:sz w:val="24"/>
          <w:szCs w:val="24"/>
        </w:rPr>
        <w:t xml:space="preserve"> </w:t>
      </w:r>
      <w:r w:rsidR="0042713C" w:rsidRPr="00F012D9">
        <w:rPr>
          <w:rFonts w:ascii="Times New Roman" w:hAnsi="Times New Roman" w:cs="Times New Roman"/>
          <w:sz w:val="24"/>
          <w:szCs w:val="24"/>
        </w:rPr>
        <w:t>3 года. Занятия проводятся 2 раза в неделю по 1 учебному часу</w:t>
      </w:r>
      <w:r w:rsidR="0042713C">
        <w:rPr>
          <w:rFonts w:ascii="Times New Roman" w:hAnsi="Times New Roman" w:cs="Times New Roman"/>
          <w:sz w:val="24"/>
          <w:szCs w:val="24"/>
        </w:rPr>
        <w:t>. 1 год – 72 часа. 2 год – 72 часа. 3 год – 72 часа.</w:t>
      </w:r>
    </w:p>
    <w:p w:rsidR="00F56F21" w:rsidRPr="00F012D9" w:rsidRDefault="00F56F21" w:rsidP="0042713C">
      <w:pPr>
        <w:spacing w:after="0" w:line="240" w:lineRule="auto"/>
        <w:jc w:val="both"/>
        <w:rPr>
          <w:rFonts w:ascii="Times New Roman" w:eastAsia="Times New Roman" w:hAnsi="Times New Roman" w:cs="Times New Roman"/>
          <w:color w:val="FF0000"/>
          <w:sz w:val="24"/>
          <w:szCs w:val="24"/>
        </w:rPr>
      </w:pPr>
      <w:r w:rsidRPr="00F012D9">
        <w:rPr>
          <w:rFonts w:ascii="Times New Roman" w:eastAsia="Times New Roman" w:hAnsi="Times New Roman" w:cs="Times New Roman"/>
          <w:color w:val="000000"/>
          <w:sz w:val="24"/>
          <w:szCs w:val="24"/>
        </w:rPr>
        <w:t>Длительность занятия 45 минут, перерыв между занятиями 10 минут.</w:t>
      </w:r>
    </w:p>
    <w:p w:rsidR="00F56F21" w:rsidRPr="00F012D9" w:rsidRDefault="00F56F21" w:rsidP="00F56F21">
      <w:pPr>
        <w:pBdr>
          <w:top w:val="nil"/>
          <w:left w:val="nil"/>
          <w:bottom w:val="nil"/>
          <w:right w:val="nil"/>
          <w:between w:val="nil"/>
        </w:pBdr>
        <w:spacing w:after="0"/>
        <w:ind w:firstLine="567"/>
        <w:jc w:val="both"/>
        <w:rPr>
          <w:rFonts w:ascii="Times New Roman" w:eastAsia="Times New Roman" w:hAnsi="Times New Roman" w:cs="Times New Roman"/>
          <w:color w:val="000000"/>
          <w:sz w:val="24"/>
          <w:szCs w:val="24"/>
        </w:rPr>
      </w:pPr>
      <w:r w:rsidRPr="00F012D9">
        <w:rPr>
          <w:rFonts w:ascii="Times New Roman" w:eastAsia="Times New Roman" w:hAnsi="Times New Roman" w:cs="Times New Roman"/>
          <w:color w:val="000000"/>
          <w:sz w:val="24"/>
          <w:szCs w:val="24"/>
        </w:rPr>
        <w:t>При определении режима занятий учтены санитарно-эпидемиологические требования к учреждениям дополнительного образования (СанПиН 2.4.3648-20 от 01.01.2021г.)</w:t>
      </w:r>
    </w:p>
    <w:p w:rsidR="005B4844" w:rsidRPr="00F012D9" w:rsidRDefault="005B4844" w:rsidP="005B4844">
      <w:pPr>
        <w:spacing w:after="0" w:line="240" w:lineRule="auto"/>
        <w:jc w:val="both"/>
        <w:rPr>
          <w:rFonts w:ascii="Times New Roman" w:hAnsi="Times New Roman" w:cs="Times New Roman"/>
          <w:b/>
          <w:color w:val="FF0000"/>
          <w:sz w:val="24"/>
          <w:szCs w:val="24"/>
        </w:rPr>
      </w:pPr>
    </w:p>
    <w:p w:rsidR="00006C87" w:rsidRPr="00F012D9" w:rsidRDefault="00973F3F" w:rsidP="00F56F21">
      <w:pPr>
        <w:spacing w:after="0" w:line="240" w:lineRule="auto"/>
        <w:jc w:val="both"/>
        <w:rPr>
          <w:rFonts w:ascii="Times New Roman" w:hAnsi="Times New Roman" w:cs="Times New Roman"/>
          <w:sz w:val="24"/>
          <w:szCs w:val="24"/>
        </w:rPr>
      </w:pPr>
      <w:r w:rsidRPr="00F012D9">
        <w:rPr>
          <w:rFonts w:ascii="Times New Roman" w:hAnsi="Times New Roman" w:cs="Times New Roman"/>
          <w:b/>
          <w:i/>
          <w:sz w:val="24"/>
          <w:szCs w:val="24"/>
        </w:rPr>
        <w:t>Форма обучения</w:t>
      </w:r>
      <w:r w:rsidR="00B13CBF" w:rsidRPr="00F012D9">
        <w:rPr>
          <w:rFonts w:ascii="Times New Roman" w:hAnsi="Times New Roman" w:cs="Times New Roman"/>
          <w:b/>
          <w:i/>
          <w:sz w:val="24"/>
          <w:szCs w:val="24"/>
        </w:rPr>
        <w:t>:</w:t>
      </w:r>
      <w:r w:rsidR="00B13CBF" w:rsidRPr="00F012D9">
        <w:rPr>
          <w:rFonts w:ascii="Times New Roman" w:hAnsi="Times New Roman" w:cs="Times New Roman"/>
          <w:b/>
          <w:sz w:val="24"/>
          <w:szCs w:val="24"/>
        </w:rPr>
        <w:t xml:space="preserve"> </w:t>
      </w:r>
      <w:r w:rsidR="00B13CBF" w:rsidRPr="00F012D9">
        <w:rPr>
          <w:rFonts w:ascii="Times New Roman" w:hAnsi="Times New Roman" w:cs="Times New Roman"/>
          <w:sz w:val="24"/>
          <w:szCs w:val="24"/>
        </w:rPr>
        <w:t>очная</w:t>
      </w:r>
      <w:r w:rsidR="00F56F21" w:rsidRPr="00F012D9">
        <w:rPr>
          <w:rFonts w:ascii="Times New Roman" w:hAnsi="Times New Roman" w:cs="Times New Roman"/>
          <w:sz w:val="24"/>
          <w:szCs w:val="24"/>
        </w:rPr>
        <w:t>.</w:t>
      </w:r>
    </w:p>
    <w:p w:rsidR="00F56F21" w:rsidRPr="00F012D9" w:rsidRDefault="00F56F21" w:rsidP="00F56F21">
      <w:pPr>
        <w:spacing w:after="0" w:line="240" w:lineRule="auto"/>
        <w:jc w:val="both"/>
        <w:rPr>
          <w:rFonts w:ascii="Times New Roman" w:hAnsi="Times New Roman" w:cs="Times New Roman"/>
          <w:sz w:val="24"/>
          <w:szCs w:val="24"/>
        </w:rPr>
      </w:pPr>
    </w:p>
    <w:p w:rsidR="00F56F21" w:rsidRPr="00CB6694" w:rsidRDefault="00F56F21" w:rsidP="00F56F21">
      <w:pPr>
        <w:pBdr>
          <w:top w:val="nil"/>
          <w:left w:val="nil"/>
          <w:bottom w:val="nil"/>
          <w:right w:val="nil"/>
          <w:between w:val="nil"/>
        </w:pBdr>
        <w:spacing w:after="0" w:line="240" w:lineRule="auto"/>
        <w:ind w:firstLine="709"/>
        <w:rPr>
          <w:rFonts w:ascii="Times New Roman" w:eastAsia="Times New Roman" w:hAnsi="Times New Roman" w:cs="Times New Roman"/>
          <w:b/>
          <w:i/>
          <w:color w:val="000000" w:themeColor="text1"/>
          <w:sz w:val="24"/>
          <w:szCs w:val="24"/>
        </w:rPr>
      </w:pPr>
      <w:r w:rsidRPr="00CB6694">
        <w:rPr>
          <w:rFonts w:ascii="Times New Roman" w:eastAsia="Times New Roman" w:hAnsi="Times New Roman" w:cs="Times New Roman"/>
          <w:b/>
          <w:i/>
          <w:color w:val="000000" w:themeColor="text1"/>
          <w:sz w:val="24"/>
          <w:szCs w:val="24"/>
        </w:rPr>
        <w:t xml:space="preserve">Особенности организации образовательного процесса </w:t>
      </w:r>
    </w:p>
    <w:p w:rsidR="00F67DE2" w:rsidRPr="00CB6694" w:rsidRDefault="00F67DE2" w:rsidP="00F56F21">
      <w:pPr>
        <w:pBdr>
          <w:top w:val="nil"/>
          <w:left w:val="nil"/>
          <w:bottom w:val="nil"/>
          <w:right w:val="nil"/>
          <w:between w:val="nil"/>
        </w:pBdr>
        <w:spacing w:after="0" w:line="240" w:lineRule="auto"/>
        <w:ind w:firstLine="709"/>
        <w:rPr>
          <w:rFonts w:ascii="Times New Roman" w:eastAsia="Times New Roman" w:hAnsi="Times New Roman" w:cs="Times New Roman"/>
          <w:b/>
          <w:i/>
          <w:color w:val="000000" w:themeColor="text1"/>
          <w:sz w:val="24"/>
          <w:szCs w:val="24"/>
        </w:rPr>
      </w:pPr>
    </w:p>
    <w:p w:rsidR="00F56F21" w:rsidRPr="00CB6694" w:rsidRDefault="00F56F21" w:rsidP="00F56F21">
      <w:pPr>
        <w:shd w:val="clear" w:color="auto" w:fill="FFFFFF"/>
        <w:spacing w:after="0"/>
        <w:ind w:firstLine="708"/>
        <w:jc w:val="both"/>
        <w:rPr>
          <w:rFonts w:ascii="Arial" w:eastAsia="Arial" w:hAnsi="Arial" w:cs="Arial"/>
          <w:color w:val="000000" w:themeColor="text1"/>
          <w:sz w:val="24"/>
          <w:szCs w:val="24"/>
        </w:rPr>
      </w:pPr>
      <w:r w:rsidRPr="00CB6694">
        <w:rPr>
          <w:rFonts w:ascii="Times New Roman" w:eastAsia="Times New Roman" w:hAnsi="Times New Roman" w:cs="Times New Roman"/>
          <w:color w:val="000000" w:themeColor="text1"/>
          <w:sz w:val="24"/>
          <w:szCs w:val="24"/>
        </w:rPr>
        <w:t xml:space="preserve">Основной формой организации учебно-воспитательного процесса является учебное занятие. В рамках реализации программы ведется работа по выявлению и развитию одаренных детей, с последующей организацией их активного участия в олимпиадах, конкурсах, выставках ученического технического творчества. </w:t>
      </w:r>
    </w:p>
    <w:p w:rsidR="00F56F21" w:rsidRPr="00CB6694" w:rsidRDefault="00F56F21" w:rsidP="00F56F21">
      <w:pPr>
        <w:widowControl w:val="0"/>
        <w:spacing w:before="197" w:after="0" w:line="240" w:lineRule="auto"/>
        <w:ind w:right="36" w:firstLine="567"/>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Основные подходы к отбору содержания занятия и его структуре:</w:t>
      </w:r>
    </w:p>
    <w:p w:rsidR="00F56F21" w:rsidRPr="00CB6694" w:rsidRDefault="00F56F21" w:rsidP="00F56F21">
      <w:pPr>
        <w:widowControl w:val="0"/>
        <w:numPr>
          <w:ilvl w:val="0"/>
          <w:numId w:val="12"/>
        </w:numPr>
        <w:tabs>
          <w:tab w:val="left" w:pos="1181"/>
        </w:tabs>
        <w:spacing w:before="200" w:after="0" w:line="240" w:lineRule="auto"/>
        <w:ind w:left="0" w:right="36" w:firstLine="567"/>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Учебное занятие должно быть воспитывающим.</w:t>
      </w:r>
    </w:p>
    <w:p w:rsidR="00F56F21" w:rsidRPr="00CB6694" w:rsidRDefault="00F56F21" w:rsidP="00F56F21">
      <w:pPr>
        <w:widowControl w:val="0"/>
        <w:numPr>
          <w:ilvl w:val="0"/>
          <w:numId w:val="12"/>
        </w:numPr>
        <w:tabs>
          <w:tab w:val="left" w:pos="1209"/>
        </w:tabs>
        <w:spacing w:after="0" w:line="240" w:lineRule="auto"/>
        <w:ind w:left="0" w:right="36" w:firstLine="567"/>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 xml:space="preserve">Система занятий должна формировать и развивать положительное отношение учащихся к обучению, развитию </w:t>
      </w:r>
      <w:proofErr w:type="gramStart"/>
      <w:r w:rsidRPr="00CB6694">
        <w:rPr>
          <w:rFonts w:ascii="Times New Roman" w:eastAsia="Times New Roman" w:hAnsi="Times New Roman" w:cs="Times New Roman"/>
          <w:color w:val="000000" w:themeColor="text1"/>
          <w:sz w:val="24"/>
          <w:szCs w:val="24"/>
        </w:rPr>
        <w:t>творческий</w:t>
      </w:r>
      <w:proofErr w:type="gramEnd"/>
      <w:r w:rsidRPr="00CB6694">
        <w:rPr>
          <w:rFonts w:ascii="Times New Roman" w:eastAsia="Times New Roman" w:hAnsi="Times New Roman" w:cs="Times New Roman"/>
          <w:color w:val="000000" w:themeColor="text1"/>
          <w:sz w:val="24"/>
          <w:szCs w:val="24"/>
        </w:rPr>
        <w:t xml:space="preserve"> и технических способностей, получению знаний, навыков, умений.</w:t>
      </w:r>
    </w:p>
    <w:p w:rsidR="00F56F21" w:rsidRPr="00CB6694" w:rsidRDefault="00F56F21" w:rsidP="00F56F21">
      <w:pPr>
        <w:widowControl w:val="0"/>
        <w:numPr>
          <w:ilvl w:val="0"/>
          <w:numId w:val="12"/>
        </w:numPr>
        <w:tabs>
          <w:tab w:val="left" w:pos="1104"/>
        </w:tabs>
        <w:spacing w:before="201" w:after="0" w:line="240" w:lineRule="auto"/>
        <w:ind w:left="0" w:right="36" w:firstLine="567"/>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Практические работы должны включать процесс творческого поиска.</w:t>
      </w:r>
    </w:p>
    <w:p w:rsidR="00F56F21" w:rsidRPr="00CB6694" w:rsidRDefault="00F56F21" w:rsidP="00F56F21">
      <w:pPr>
        <w:widowControl w:val="0"/>
        <w:numPr>
          <w:ilvl w:val="0"/>
          <w:numId w:val="12"/>
        </w:numPr>
        <w:tabs>
          <w:tab w:val="left" w:pos="1113"/>
        </w:tabs>
        <w:spacing w:before="196" w:after="0" w:line="240" w:lineRule="auto"/>
        <w:ind w:left="0" w:right="36" w:firstLine="567"/>
        <w:jc w:val="both"/>
        <w:rPr>
          <w:rFonts w:ascii="Times New Roman" w:eastAsia="Times New Roman" w:hAnsi="Times New Roman" w:cs="Times New Roman"/>
          <w:color w:val="000000" w:themeColor="text1"/>
          <w:sz w:val="24"/>
          <w:szCs w:val="24"/>
        </w:rPr>
      </w:pPr>
      <w:bookmarkStart w:id="1" w:name="_heading=h.gjdgxs" w:colFirst="0" w:colLast="0"/>
      <w:bookmarkEnd w:id="1"/>
      <w:r w:rsidRPr="00CB6694">
        <w:rPr>
          <w:rFonts w:ascii="Times New Roman" w:eastAsia="Times New Roman" w:hAnsi="Times New Roman" w:cs="Times New Roman"/>
          <w:color w:val="000000" w:themeColor="text1"/>
          <w:sz w:val="24"/>
          <w:szCs w:val="24"/>
        </w:rPr>
        <w:t>В процессе учения надо воспитывать аккуратность, терпение, упорство, умение вести себя в коллективе, сотрудничать со сверстниками и педагогом.</w:t>
      </w:r>
    </w:p>
    <w:p w:rsidR="00F56F21" w:rsidRPr="00CB6694" w:rsidRDefault="00F56F21" w:rsidP="00F67DE2">
      <w:pPr>
        <w:widowControl w:val="0"/>
        <w:numPr>
          <w:ilvl w:val="0"/>
          <w:numId w:val="12"/>
        </w:numPr>
        <w:tabs>
          <w:tab w:val="left" w:pos="1113"/>
        </w:tabs>
        <w:spacing w:before="196" w:after="0" w:line="240" w:lineRule="auto"/>
        <w:ind w:left="0" w:right="36" w:firstLine="567"/>
        <w:jc w:val="both"/>
        <w:rPr>
          <w:rFonts w:ascii="Times New Roman" w:eastAsia="Times New Roman" w:hAnsi="Times New Roman" w:cs="Times New Roman"/>
          <w:color w:val="000000" w:themeColor="text1"/>
          <w:sz w:val="24"/>
          <w:szCs w:val="24"/>
        </w:rPr>
      </w:pPr>
      <w:r w:rsidRPr="00CB6694">
        <w:rPr>
          <w:rFonts w:ascii="Times New Roman" w:hAnsi="Times New Roman" w:cs="Times New Roman"/>
          <w:color w:val="000000" w:themeColor="text1"/>
          <w:sz w:val="24"/>
          <w:szCs w:val="24"/>
        </w:rPr>
        <w:t xml:space="preserve">Управлять учебным процессом на занятии: большая часть занятия        </w:t>
      </w:r>
    </w:p>
    <w:p w:rsidR="00F56F21" w:rsidRPr="00CB6694" w:rsidRDefault="00F56F21" w:rsidP="00F67DE2">
      <w:pPr>
        <w:pStyle w:val="ab"/>
        <w:jc w:val="both"/>
        <w:rPr>
          <w:rFonts w:ascii="Times New Roman" w:hAnsi="Times New Roman" w:cs="Times New Roman"/>
          <w:color w:val="000000" w:themeColor="text1"/>
          <w:sz w:val="24"/>
          <w:szCs w:val="24"/>
        </w:rPr>
      </w:pPr>
      <w:r w:rsidRPr="00CB6694">
        <w:rPr>
          <w:rFonts w:ascii="Times New Roman" w:hAnsi="Times New Roman" w:cs="Times New Roman"/>
          <w:color w:val="000000" w:themeColor="text1"/>
          <w:sz w:val="24"/>
          <w:szCs w:val="24"/>
        </w:rPr>
        <w:t xml:space="preserve"> отводится практической работе учащихся. Обсуждение выполненных работ – важный элемент учебного занятия, оно способствует развитию адекватной самооценки, интереса и уважительного отношения учащихся друг к другу.</w:t>
      </w:r>
    </w:p>
    <w:p w:rsidR="00F56F21" w:rsidRPr="00CB6694" w:rsidRDefault="00F56F21" w:rsidP="00F56F21">
      <w:pPr>
        <w:widowControl w:val="0"/>
        <w:spacing w:before="67" w:after="0" w:line="240" w:lineRule="auto"/>
        <w:ind w:right="36" w:firstLine="567"/>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При составлении плана занятий учитываются возрастные особенности детей, степень их подготовленности, знания и навыки. При проведении занятий используются разные формы организации обучения: групповая, работа по подгруппам, фронтально-индивидуальная, поскольку в связи с разными способностями ребят или нерегулярностью посещения ими занятий у них происходит отставание или опережение в работе.</w:t>
      </w:r>
    </w:p>
    <w:p w:rsidR="00F56F21" w:rsidRPr="00CB6694" w:rsidRDefault="00F56F21" w:rsidP="00F56F21">
      <w:pPr>
        <w:widowControl w:val="0"/>
        <w:spacing w:before="200" w:after="0" w:line="240" w:lineRule="auto"/>
        <w:ind w:right="36" w:firstLine="567"/>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Одним из непременных условий успешной реализации курса является разнообразие форм и видов работы, которые способствуют развитию творческих возможностей учащихся. На занятиях по  программе применяются следующие словесные, наглядные, проблемные методы и приемы обучения и воспитания: игры, стимулирующих инициативу и активность детей; моральное поощрение инициативы и творчества; сочетание индивидуальных, групповых и коллективных форм деятельности; творческие задания; создание благоприятных условий для свободного межличностного общения; регулирование активности и отдыха.</w:t>
      </w:r>
    </w:p>
    <w:p w:rsidR="00F56F21" w:rsidRPr="00CB6694" w:rsidRDefault="00F56F21" w:rsidP="00F56F21">
      <w:pPr>
        <w:widowControl w:val="0"/>
        <w:spacing w:after="0" w:line="240" w:lineRule="auto"/>
        <w:ind w:right="34" w:firstLine="567"/>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 xml:space="preserve">Наряду с решением образовательных задач, большое внимание уделяется формированию навыков здорового образа жизни учащихся. Сложилась система работы по </w:t>
      </w:r>
      <w:proofErr w:type="spellStart"/>
      <w:r w:rsidRPr="00CB6694">
        <w:rPr>
          <w:rFonts w:ascii="Times New Roman" w:eastAsia="Times New Roman" w:hAnsi="Times New Roman" w:cs="Times New Roman"/>
          <w:color w:val="000000" w:themeColor="text1"/>
          <w:sz w:val="24"/>
          <w:szCs w:val="24"/>
        </w:rPr>
        <w:t>здоровьесбережению</w:t>
      </w:r>
      <w:proofErr w:type="spellEnd"/>
      <w:r w:rsidRPr="00CB6694">
        <w:rPr>
          <w:rFonts w:ascii="Times New Roman" w:eastAsia="Times New Roman" w:hAnsi="Times New Roman" w:cs="Times New Roman"/>
          <w:color w:val="000000" w:themeColor="text1"/>
          <w:sz w:val="24"/>
          <w:szCs w:val="24"/>
        </w:rPr>
        <w:t>:</w:t>
      </w:r>
    </w:p>
    <w:p w:rsidR="00F56F21" w:rsidRPr="00CB6694" w:rsidRDefault="00F56F21" w:rsidP="00F56F21">
      <w:pPr>
        <w:widowControl w:val="0"/>
        <w:tabs>
          <w:tab w:val="left" w:pos="1134"/>
        </w:tabs>
        <w:spacing w:after="0" w:line="240" w:lineRule="auto"/>
        <w:ind w:right="34"/>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lastRenderedPageBreak/>
        <w:t>- Знание основ безопасности своей деятельности и правил поведения в общественных местах.</w:t>
      </w:r>
    </w:p>
    <w:p w:rsidR="00F56F21" w:rsidRPr="00CB6694" w:rsidRDefault="00F56F21" w:rsidP="00F56F21">
      <w:pPr>
        <w:widowControl w:val="0"/>
        <w:tabs>
          <w:tab w:val="left" w:pos="1134"/>
        </w:tabs>
        <w:spacing w:after="0" w:line="240" w:lineRule="auto"/>
        <w:ind w:right="34"/>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 Соблюдение санитарно-гигиенических норм.</w:t>
      </w:r>
    </w:p>
    <w:p w:rsidR="00F56F21" w:rsidRPr="00CB6694" w:rsidRDefault="00F56F21" w:rsidP="00F56F21">
      <w:pPr>
        <w:widowControl w:val="0"/>
        <w:tabs>
          <w:tab w:val="left" w:pos="1134"/>
        </w:tabs>
        <w:spacing w:after="0" w:line="240" w:lineRule="auto"/>
        <w:ind w:right="34"/>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 Организация образовательного процесса с учётом его влияния на здоровье воспитанника и педагога.</w:t>
      </w:r>
    </w:p>
    <w:p w:rsidR="00F56F21" w:rsidRPr="00CB6694" w:rsidRDefault="00F56F21" w:rsidP="00F56F21">
      <w:pPr>
        <w:widowControl w:val="0"/>
        <w:tabs>
          <w:tab w:val="left" w:pos="1134"/>
          <w:tab w:val="left" w:pos="3136"/>
          <w:tab w:val="left" w:pos="5515"/>
          <w:tab w:val="left" w:pos="5909"/>
          <w:tab w:val="left" w:pos="8010"/>
        </w:tabs>
        <w:spacing w:after="0" w:line="240" w:lineRule="auto"/>
        <w:ind w:right="34"/>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  Проведение физкультминуток с упражнениями, улучшающими осанку и укрепляющими мышечный корсет.</w:t>
      </w:r>
    </w:p>
    <w:p w:rsidR="00F56F21" w:rsidRPr="00CB6694" w:rsidRDefault="00F56F21" w:rsidP="00F56F21">
      <w:pPr>
        <w:widowControl w:val="0"/>
        <w:spacing w:after="0" w:line="240" w:lineRule="auto"/>
        <w:ind w:right="34"/>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 Проведение гимнастики для глаз.</w:t>
      </w:r>
    </w:p>
    <w:p w:rsidR="00F56F21" w:rsidRPr="00CB6694" w:rsidRDefault="00F56F21" w:rsidP="00F56F21">
      <w:pPr>
        <w:widowControl w:val="0"/>
        <w:tabs>
          <w:tab w:val="left" w:pos="1134"/>
        </w:tabs>
        <w:spacing w:after="0" w:line="240" w:lineRule="auto"/>
        <w:ind w:right="34"/>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 В перерывах между занятиями проведение подвижных игр.</w:t>
      </w:r>
    </w:p>
    <w:p w:rsidR="00F56F21" w:rsidRPr="00CB6694" w:rsidRDefault="00F56F21" w:rsidP="00F56F21">
      <w:pPr>
        <w:widowControl w:val="0"/>
        <w:tabs>
          <w:tab w:val="left" w:pos="1134"/>
        </w:tabs>
        <w:spacing w:after="0" w:line="240" w:lineRule="auto"/>
        <w:ind w:right="34"/>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 Вынесение вопросов о детском здоровье на родительские собрания объединения.</w:t>
      </w:r>
    </w:p>
    <w:p w:rsidR="00F56F21" w:rsidRPr="00CB6694" w:rsidRDefault="00F56F21" w:rsidP="00F56F2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F56F21" w:rsidRPr="00CB6694" w:rsidRDefault="00F56F21" w:rsidP="00F56F2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 xml:space="preserve">Основной </w:t>
      </w:r>
      <w:r w:rsidRPr="00CB6694">
        <w:rPr>
          <w:rFonts w:ascii="Times New Roman" w:eastAsia="Times New Roman" w:hAnsi="Times New Roman" w:cs="Times New Roman"/>
          <w:b/>
          <w:color w:val="000000" w:themeColor="text1"/>
          <w:sz w:val="24"/>
          <w:szCs w:val="24"/>
        </w:rPr>
        <w:t>формой организации образовательной деятельности</w:t>
      </w:r>
      <w:r w:rsidRPr="00CB6694">
        <w:rPr>
          <w:rFonts w:ascii="Times New Roman" w:eastAsia="Times New Roman" w:hAnsi="Times New Roman" w:cs="Times New Roman"/>
          <w:color w:val="000000" w:themeColor="text1"/>
          <w:sz w:val="24"/>
          <w:szCs w:val="24"/>
        </w:rPr>
        <w:t xml:space="preserve"> по дополнительной общеобразовательной общеразвивающей программе «</w:t>
      </w:r>
      <w:proofErr w:type="spellStart"/>
      <w:r w:rsidR="00F67DE2" w:rsidRPr="00CB6694">
        <w:rPr>
          <w:rFonts w:ascii="Times New Roman" w:eastAsia="Times New Roman" w:hAnsi="Times New Roman" w:cs="Times New Roman"/>
          <w:color w:val="000000" w:themeColor="text1"/>
          <w:sz w:val="24"/>
          <w:szCs w:val="24"/>
        </w:rPr>
        <w:t>Перворобот</w:t>
      </w:r>
      <w:proofErr w:type="spellEnd"/>
      <w:r w:rsidRPr="00CB6694">
        <w:rPr>
          <w:rFonts w:ascii="Times New Roman" w:eastAsia="Times New Roman" w:hAnsi="Times New Roman" w:cs="Times New Roman"/>
          <w:color w:val="000000" w:themeColor="text1"/>
          <w:sz w:val="24"/>
          <w:szCs w:val="24"/>
        </w:rPr>
        <w:t xml:space="preserve">» является учебно-практическое занятие. Использование наглядных пособий, рекомендаций, дидактического материала и специальной литературы способствует полноценному усвоению материала. </w:t>
      </w:r>
    </w:p>
    <w:p w:rsidR="00F56F21" w:rsidRPr="00CB6694" w:rsidRDefault="00F56F21" w:rsidP="00F56F21">
      <w:pPr>
        <w:pBdr>
          <w:top w:val="nil"/>
          <w:left w:val="nil"/>
          <w:bottom w:val="nil"/>
          <w:right w:val="nil"/>
          <w:between w:val="nil"/>
        </w:pBdr>
        <w:spacing w:after="0" w:line="240" w:lineRule="auto"/>
        <w:ind w:firstLine="708"/>
        <w:rPr>
          <w:rFonts w:ascii="Times New Roman" w:eastAsia="Times New Roman" w:hAnsi="Times New Roman" w:cs="Times New Roman"/>
          <w:i/>
          <w:color w:val="000000" w:themeColor="text1"/>
          <w:sz w:val="24"/>
          <w:szCs w:val="24"/>
        </w:rPr>
      </w:pPr>
      <w:r w:rsidRPr="00CB6694">
        <w:rPr>
          <w:rFonts w:ascii="Times New Roman" w:eastAsia="Times New Roman" w:hAnsi="Times New Roman" w:cs="Times New Roman"/>
          <w:b/>
          <w:i/>
          <w:color w:val="000000" w:themeColor="text1"/>
          <w:sz w:val="24"/>
          <w:szCs w:val="24"/>
        </w:rPr>
        <w:t>Педагогические принципы, построения обучения</w:t>
      </w:r>
    </w:p>
    <w:p w:rsidR="00F56F21" w:rsidRPr="00CB6694" w:rsidRDefault="00F56F21" w:rsidP="00F56F21">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b/>
          <w:color w:val="000000" w:themeColor="text1"/>
          <w:sz w:val="24"/>
          <w:szCs w:val="24"/>
        </w:rPr>
        <w:t>Систематичность</w:t>
      </w:r>
    </w:p>
    <w:p w:rsidR="00F56F21" w:rsidRPr="00CB6694" w:rsidRDefault="00F56F21" w:rsidP="00F56F2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Принцип систематичности реализуется через структуру программы, а также в логике построения каждого конкретного занятия. В программе подбор тем обеспечивает целостную систему знаний в области робототехники, включающую в себя знания из областей основ механики, физики и программирования.</w:t>
      </w:r>
    </w:p>
    <w:p w:rsidR="00F56F21" w:rsidRPr="00CB6694" w:rsidRDefault="00F56F21" w:rsidP="00F56F21">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b/>
          <w:color w:val="000000" w:themeColor="text1"/>
          <w:sz w:val="24"/>
          <w:szCs w:val="24"/>
        </w:rPr>
        <w:t xml:space="preserve">Связь педагогического процесса с жизнью и практикой                                       </w:t>
      </w:r>
    </w:p>
    <w:p w:rsidR="00F56F21" w:rsidRPr="00CB6694" w:rsidRDefault="00F56F21" w:rsidP="00F56F2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roofErr w:type="gramStart"/>
      <w:r w:rsidRPr="00CB6694">
        <w:rPr>
          <w:rFonts w:ascii="Times New Roman" w:eastAsia="Times New Roman" w:hAnsi="Times New Roman" w:cs="Times New Roman"/>
          <w:color w:val="000000" w:themeColor="text1"/>
          <w:sz w:val="24"/>
          <w:szCs w:val="24"/>
        </w:rPr>
        <w:t>Обучение по программе</w:t>
      </w:r>
      <w:proofErr w:type="gramEnd"/>
      <w:r w:rsidRPr="00CB6694">
        <w:rPr>
          <w:rFonts w:ascii="Times New Roman" w:eastAsia="Times New Roman" w:hAnsi="Times New Roman" w:cs="Times New Roman"/>
          <w:color w:val="000000" w:themeColor="text1"/>
          <w:sz w:val="24"/>
          <w:szCs w:val="24"/>
        </w:rPr>
        <w:t xml:space="preserve"> базируется на принципе практического обучения: центральное место отводится разработке управляемых моделей на базе конструктора  LEGO® MINDSTORMS®  </w:t>
      </w:r>
      <w:proofErr w:type="spellStart"/>
      <w:r w:rsidRPr="00CB6694">
        <w:rPr>
          <w:rFonts w:ascii="Times New Roman" w:eastAsia="Times New Roman" w:hAnsi="Times New Roman" w:cs="Times New Roman"/>
          <w:color w:val="000000" w:themeColor="text1"/>
          <w:sz w:val="24"/>
          <w:szCs w:val="24"/>
        </w:rPr>
        <w:t>Education</w:t>
      </w:r>
      <w:proofErr w:type="spellEnd"/>
      <w:r w:rsidRPr="00CB6694">
        <w:rPr>
          <w:rFonts w:ascii="Times New Roman" w:eastAsia="Times New Roman" w:hAnsi="Times New Roman" w:cs="Times New Roman"/>
          <w:color w:val="000000" w:themeColor="text1"/>
          <w:sz w:val="24"/>
          <w:szCs w:val="24"/>
        </w:rPr>
        <w:t xml:space="preserve"> EV3 45544  и подразумевает сначала обдумывание, а затем создание моделей.</w:t>
      </w:r>
    </w:p>
    <w:p w:rsidR="00F56F21" w:rsidRPr="00CB6694" w:rsidRDefault="00F56F21" w:rsidP="00F56F21">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b/>
          <w:color w:val="000000" w:themeColor="text1"/>
          <w:sz w:val="24"/>
          <w:szCs w:val="24"/>
        </w:rPr>
        <w:t>Сознательность и активность учащихся в обучении</w:t>
      </w:r>
    </w:p>
    <w:p w:rsidR="00F56F21" w:rsidRPr="00CB6694" w:rsidRDefault="00F56F21" w:rsidP="00F56F2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Принцип реализуется в программе через целенаправленное активное восприятие знаний в области конструирования и программирования, их самостоятельное осмысление, творческую переработку и применение.</w:t>
      </w:r>
    </w:p>
    <w:p w:rsidR="00F56F21" w:rsidRPr="00CB6694" w:rsidRDefault="00F56F21" w:rsidP="00F56F21">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b/>
          <w:color w:val="000000" w:themeColor="text1"/>
          <w:sz w:val="24"/>
          <w:szCs w:val="24"/>
        </w:rPr>
        <w:t>Прочность закрепления знаний, умений и навыков</w:t>
      </w:r>
    </w:p>
    <w:p w:rsidR="00F56F21" w:rsidRPr="00CB6694" w:rsidRDefault="00F56F21" w:rsidP="00F56F2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Качество обучения зависит от того, насколько прочно закрепляются знания. Закрепление умений и навыков по конструированию и программированию моделей достигается неоднократным целенаправленным повторением и тренировкой в ходе анализа конструкции моделей, составления технического паспорта, продумывания возможных модификаций исходных моделей и разработки собственных.</w:t>
      </w:r>
    </w:p>
    <w:p w:rsidR="00F56F21" w:rsidRPr="00CB6694" w:rsidRDefault="00F56F21" w:rsidP="00F56F21">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b/>
          <w:color w:val="000000" w:themeColor="text1"/>
          <w:sz w:val="24"/>
          <w:szCs w:val="24"/>
        </w:rPr>
        <w:t>Наглядность обучения</w:t>
      </w:r>
    </w:p>
    <w:p w:rsidR="00F56F21" w:rsidRPr="00CB6694" w:rsidRDefault="00F56F21" w:rsidP="00F56F2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Объяснение техники сборки робототехнических сре</w:t>
      </w:r>
      <w:proofErr w:type="gramStart"/>
      <w:r w:rsidRPr="00CB6694">
        <w:rPr>
          <w:rFonts w:ascii="Times New Roman" w:eastAsia="Times New Roman" w:hAnsi="Times New Roman" w:cs="Times New Roman"/>
          <w:color w:val="000000" w:themeColor="text1"/>
          <w:sz w:val="24"/>
          <w:szCs w:val="24"/>
        </w:rPr>
        <w:t>дств пр</w:t>
      </w:r>
      <w:proofErr w:type="gramEnd"/>
      <w:r w:rsidRPr="00CB6694">
        <w:rPr>
          <w:rFonts w:ascii="Times New Roman" w:eastAsia="Times New Roman" w:hAnsi="Times New Roman" w:cs="Times New Roman"/>
          <w:color w:val="000000" w:themeColor="text1"/>
          <w:sz w:val="24"/>
          <w:szCs w:val="24"/>
        </w:rPr>
        <w:t>оводится на конкретных изделиях и программных продуктах: к каждому из заданий комплекта прилагается схема, блок, наглядное изображение, презентация.</w:t>
      </w:r>
    </w:p>
    <w:p w:rsidR="00F56F21" w:rsidRPr="00CB6694" w:rsidRDefault="00F56F21" w:rsidP="00F56F21">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roofErr w:type="spellStart"/>
      <w:r w:rsidRPr="00CB6694">
        <w:rPr>
          <w:rFonts w:ascii="Times New Roman" w:eastAsia="Times New Roman" w:hAnsi="Times New Roman" w:cs="Times New Roman"/>
          <w:b/>
          <w:color w:val="000000" w:themeColor="text1"/>
          <w:sz w:val="24"/>
          <w:szCs w:val="24"/>
        </w:rPr>
        <w:t>Проблемность</w:t>
      </w:r>
      <w:proofErr w:type="spellEnd"/>
      <w:r w:rsidRPr="00CB6694">
        <w:rPr>
          <w:rFonts w:ascii="Times New Roman" w:eastAsia="Times New Roman" w:hAnsi="Times New Roman" w:cs="Times New Roman"/>
          <w:b/>
          <w:color w:val="000000" w:themeColor="text1"/>
          <w:sz w:val="24"/>
          <w:szCs w:val="24"/>
        </w:rPr>
        <w:t xml:space="preserve"> обучения</w:t>
      </w:r>
    </w:p>
    <w:p w:rsidR="00F56F21" w:rsidRPr="00CB6694" w:rsidRDefault="00F56F21" w:rsidP="00F56F2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Перед учащимися ставятся задачи различной степени сложности, результатом решения которых является работающий механизм управляемая модель, что способствует развитию у учащихся таких качеств как индивидуальность, инициативность, критичность, самостоятельность, а также ведет к повышению уровня интеллектуальной, мотивационной и других сфер.</w:t>
      </w:r>
    </w:p>
    <w:p w:rsidR="00F56F21" w:rsidRPr="00CB6694" w:rsidRDefault="00F56F21" w:rsidP="00F56F21">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b/>
          <w:color w:val="000000" w:themeColor="text1"/>
          <w:sz w:val="24"/>
          <w:szCs w:val="24"/>
        </w:rPr>
        <w:t>Принцип воспитания личности</w:t>
      </w:r>
    </w:p>
    <w:p w:rsidR="00F56F21" w:rsidRPr="00CB6694" w:rsidRDefault="00F56F21" w:rsidP="00F56F2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В процессе обучения учащиеся не только приобретает знания и нарабатывает навыки, но и развивают свои способности, умственные и моральные качества, такие как, умение работать в команде, умение подчинять личные интересы общей цели, настойчивость в достижении поставленной цели, трудолюбие, ответственность, дисциплинированность, внимательность, аккуратность и др.</w:t>
      </w:r>
    </w:p>
    <w:p w:rsidR="00F56F21" w:rsidRPr="00CB6694" w:rsidRDefault="00F56F21" w:rsidP="00F56F21">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b/>
          <w:color w:val="000000" w:themeColor="text1"/>
          <w:sz w:val="24"/>
          <w:szCs w:val="24"/>
        </w:rPr>
        <w:t>Принцип индивидуального подхода в обучении</w:t>
      </w:r>
    </w:p>
    <w:p w:rsidR="00F56F21" w:rsidRPr="00CB6694" w:rsidRDefault="00F56F21" w:rsidP="00F56F2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lastRenderedPageBreak/>
        <w:t>Реализуется в возможности каждого учащегося работать в своем режиме за счет большой вариативности исходных заданий и уровня их сложности, при подборе которых педагог исходит из индивидуальных особенностей детей.</w:t>
      </w:r>
    </w:p>
    <w:p w:rsidR="00F56F21" w:rsidRPr="00CB6694" w:rsidRDefault="00F56F21" w:rsidP="00F56F2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F56F21" w:rsidRPr="00CB6694" w:rsidRDefault="00F56F21" w:rsidP="00F56F2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CB6694">
        <w:rPr>
          <w:rFonts w:ascii="Times New Roman" w:eastAsia="Times New Roman" w:hAnsi="Times New Roman" w:cs="Times New Roman"/>
          <w:color w:val="000000" w:themeColor="text1"/>
          <w:sz w:val="24"/>
          <w:szCs w:val="24"/>
        </w:rPr>
        <w:t xml:space="preserve">    Содержание занятий дифференцировано с учетом возрастных и индивидуальных особенностей учащихся и предусматривает организацию учебного процесса в двух взаимосвязанных и взаимодополняющих формах: </w:t>
      </w:r>
      <w:r w:rsidRPr="00CB6694">
        <w:rPr>
          <w:rFonts w:ascii="Times New Roman" w:eastAsia="Times New Roman" w:hAnsi="Times New Roman" w:cs="Times New Roman"/>
          <w:b/>
          <w:i/>
          <w:color w:val="000000" w:themeColor="text1"/>
          <w:sz w:val="24"/>
          <w:szCs w:val="24"/>
        </w:rPr>
        <w:t>Групповая и индивидуальная</w:t>
      </w:r>
      <w:r w:rsidRPr="00CB6694">
        <w:rPr>
          <w:rFonts w:ascii="Times New Roman" w:eastAsia="Times New Roman" w:hAnsi="Times New Roman" w:cs="Times New Roman"/>
          <w:color w:val="000000" w:themeColor="text1"/>
          <w:sz w:val="24"/>
          <w:szCs w:val="24"/>
        </w:rPr>
        <w:t xml:space="preserve"> (консультация, работа с литературой или электронными источниками информации, выполнение дополнительных индивидуальных заданий, подготовка моделей для участия в выставках).</w:t>
      </w:r>
    </w:p>
    <w:p w:rsidR="00F56F21" w:rsidRPr="00CB6694" w:rsidRDefault="00F56F21" w:rsidP="00F56F2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highlight w:val="white"/>
        </w:rPr>
      </w:pPr>
      <w:r w:rsidRPr="00CB6694">
        <w:rPr>
          <w:rFonts w:ascii="Times New Roman" w:eastAsia="Times New Roman" w:hAnsi="Times New Roman" w:cs="Times New Roman"/>
          <w:color w:val="000000" w:themeColor="text1"/>
          <w:sz w:val="24"/>
          <w:szCs w:val="24"/>
        </w:rPr>
        <w:t> </w:t>
      </w:r>
      <w:r w:rsidRPr="00CB6694">
        <w:rPr>
          <w:rFonts w:ascii="Times New Roman" w:eastAsia="Times New Roman" w:hAnsi="Times New Roman" w:cs="Times New Roman"/>
          <w:color w:val="000000" w:themeColor="text1"/>
          <w:sz w:val="24"/>
          <w:szCs w:val="24"/>
          <w:highlight w:val="white"/>
        </w:rPr>
        <w:t xml:space="preserve"> Распространенной формой включения в исследовательскую деятельность является проектный метод.  С учетом интересов и уровней дарования конкретных участников им предлагается выполнить тот или иной проект: проанализировать </w:t>
      </w:r>
    </w:p>
    <w:p w:rsidR="00F56F21" w:rsidRPr="00CB6694" w:rsidRDefault="00F56F21" w:rsidP="00F56F2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highlight w:val="white"/>
        </w:rPr>
      </w:pPr>
      <w:r w:rsidRPr="00CB6694">
        <w:rPr>
          <w:rFonts w:ascii="Times New Roman" w:eastAsia="Times New Roman" w:hAnsi="Times New Roman" w:cs="Times New Roman"/>
          <w:color w:val="000000" w:themeColor="text1"/>
          <w:sz w:val="24"/>
          <w:szCs w:val="24"/>
          <w:highlight w:val="white"/>
        </w:rPr>
        <w:t>и найти решение практической задачи, выстроив свою работу в режиме исследования и завершив ее публичным докладом с защитой своей позиции. Такая форма обучения позволяет одаренному ребенку, продолжая учиться вместе со сверстниками и оставаясь включенным в привычные социальные взаимоотношения, вместе с тем качественно углублять свои знания и выявить свои ресурсы в области, соответствующей содержанию его одаренности. Проекты могут быть как индивидуальными, так и  групповыми. Групповая форма работы и социально значимая гражданская направленность проектов имеют немалое значение для воспитания учащихся.</w:t>
      </w:r>
    </w:p>
    <w:p w:rsidR="005630FA" w:rsidRPr="00F012D9" w:rsidRDefault="005630FA" w:rsidP="00C903B8">
      <w:pPr>
        <w:spacing w:after="0" w:line="240" w:lineRule="auto"/>
        <w:rPr>
          <w:rFonts w:ascii="Times New Roman" w:hAnsi="Times New Roman" w:cs="Times New Roman"/>
          <w:b/>
          <w:color w:val="000000" w:themeColor="text1"/>
          <w:sz w:val="24"/>
          <w:szCs w:val="24"/>
        </w:rPr>
      </w:pPr>
    </w:p>
    <w:p w:rsidR="00E1528D" w:rsidRPr="00F012D9" w:rsidRDefault="00E1528D" w:rsidP="00E1528D">
      <w:pPr>
        <w:spacing w:after="0" w:line="240" w:lineRule="auto"/>
        <w:jc w:val="center"/>
        <w:rPr>
          <w:rFonts w:ascii="Times New Roman" w:hAnsi="Times New Roman" w:cs="Times New Roman"/>
          <w:b/>
          <w:color w:val="000000" w:themeColor="text1"/>
          <w:sz w:val="24"/>
          <w:szCs w:val="24"/>
        </w:rPr>
      </w:pPr>
      <w:r w:rsidRPr="00F012D9">
        <w:rPr>
          <w:rFonts w:ascii="Times New Roman" w:hAnsi="Times New Roman" w:cs="Times New Roman"/>
          <w:b/>
          <w:color w:val="000000" w:themeColor="text1"/>
          <w:sz w:val="24"/>
          <w:szCs w:val="24"/>
        </w:rPr>
        <w:t>1.2. Цель и задачи программы</w:t>
      </w:r>
    </w:p>
    <w:p w:rsidR="00F67DE2" w:rsidRPr="00F012D9" w:rsidRDefault="00F67DE2" w:rsidP="00E1528D">
      <w:pPr>
        <w:spacing w:after="0" w:line="240" w:lineRule="auto"/>
        <w:jc w:val="center"/>
        <w:rPr>
          <w:rFonts w:ascii="Times New Roman" w:hAnsi="Times New Roman" w:cs="Times New Roman"/>
          <w:b/>
          <w:color w:val="000000" w:themeColor="text1"/>
          <w:sz w:val="24"/>
          <w:szCs w:val="24"/>
        </w:rPr>
      </w:pPr>
    </w:p>
    <w:p w:rsidR="00F67DE2" w:rsidRPr="00F012D9" w:rsidRDefault="00F67DE2" w:rsidP="00F67DE2">
      <w:pPr>
        <w:spacing w:after="0" w:line="240" w:lineRule="auto"/>
        <w:jc w:val="both"/>
        <w:rPr>
          <w:rFonts w:ascii="Times New Roman" w:eastAsia="Times New Roman" w:hAnsi="Times New Roman" w:cs="Times New Roman"/>
          <w:sz w:val="24"/>
          <w:szCs w:val="24"/>
        </w:rPr>
      </w:pPr>
      <w:r w:rsidRPr="00F012D9">
        <w:rPr>
          <w:rFonts w:ascii="Times New Roman" w:eastAsia="Times New Roman" w:hAnsi="Times New Roman" w:cs="Times New Roman"/>
          <w:b/>
          <w:sz w:val="24"/>
          <w:szCs w:val="24"/>
        </w:rPr>
        <w:t xml:space="preserve">      </w:t>
      </w:r>
      <w:r w:rsidRPr="00F012D9">
        <w:rPr>
          <w:rFonts w:ascii="Times New Roman" w:eastAsia="Times New Roman" w:hAnsi="Times New Roman" w:cs="Times New Roman"/>
          <w:b/>
          <w:i/>
          <w:sz w:val="24"/>
          <w:szCs w:val="24"/>
        </w:rPr>
        <w:t>Цель:</w:t>
      </w:r>
      <w:r w:rsidRPr="00F012D9">
        <w:rPr>
          <w:rFonts w:ascii="Times New Roman" w:eastAsia="Times New Roman" w:hAnsi="Times New Roman" w:cs="Times New Roman"/>
          <w:sz w:val="24"/>
          <w:szCs w:val="24"/>
        </w:rPr>
        <w:t xml:space="preserve"> развитие интереса учащихся к технике и техническому тво</w:t>
      </w:r>
      <w:r w:rsidR="00403408" w:rsidRPr="00F012D9">
        <w:rPr>
          <w:rFonts w:ascii="Times New Roman" w:eastAsia="Times New Roman" w:hAnsi="Times New Roman" w:cs="Times New Roman"/>
          <w:sz w:val="24"/>
          <w:szCs w:val="24"/>
        </w:rPr>
        <w:t>рчеству посредством конструкторов</w:t>
      </w:r>
      <w:r w:rsidRPr="00F012D9">
        <w:rPr>
          <w:rFonts w:ascii="Times New Roman" w:eastAsia="Times New Roman" w:hAnsi="Times New Roman" w:cs="Times New Roman"/>
          <w:sz w:val="24"/>
          <w:szCs w:val="24"/>
        </w:rPr>
        <w:t xml:space="preserve"> LEGO MINDSTORMS  </w:t>
      </w:r>
      <w:proofErr w:type="spellStart"/>
      <w:r w:rsidRPr="00F012D9">
        <w:rPr>
          <w:rFonts w:ascii="Times New Roman" w:eastAsia="Times New Roman" w:hAnsi="Times New Roman" w:cs="Times New Roman"/>
          <w:sz w:val="24"/>
          <w:szCs w:val="24"/>
        </w:rPr>
        <w:t>Education</w:t>
      </w:r>
      <w:proofErr w:type="spellEnd"/>
      <w:r w:rsidRPr="00F012D9">
        <w:rPr>
          <w:rFonts w:ascii="Times New Roman" w:eastAsia="Times New Roman" w:hAnsi="Times New Roman" w:cs="Times New Roman"/>
          <w:sz w:val="24"/>
          <w:szCs w:val="24"/>
        </w:rPr>
        <w:t> EV3</w:t>
      </w:r>
      <w:r w:rsidR="00403408" w:rsidRPr="00F012D9">
        <w:rPr>
          <w:rFonts w:ascii="Times New Roman" w:eastAsia="Times New Roman" w:hAnsi="Times New Roman" w:cs="Times New Roman"/>
          <w:sz w:val="24"/>
          <w:szCs w:val="24"/>
        </w:rPr>
        <w:t xml:space="preserve"> и </w:t>
      </w:r>
      <w:r w:rsidR="00403408" w:rsidRPr="00F012D9">
        <w:rPr>
          <w:rFonts w:ascii="Times New Roman" w:eastAsia="Times New Roman" w:hAnsi="Times New Roman" w:cs="Times New Roman"/>
          <w:sz w:val="24"/>
          <w:szCs w:val="24"/>
          <w:lang w:val="en-US"/>
        </w:rPr>
        <w:t>WEDO</w:t>
      </w:r>
      <w:r w:rsidR="00403408" w:rsidRPr="00F012D9">
        <w:rPr>
          <w:rFonts w:ascii="Times New Roman" w:eastAsia="Times New Roman" w:hAnsi="Times New Roman" w:cs="Times New Roman"/>
          <w:sz w:val="24"/>
          <w:szCs w:val="24"/>
        </w:rPr>
        <w:t xml:space="preserve"> 2.0</w:t>
      </w:r>
      <w:r w:rsidRPr="00F012D9">
        <w:rPr>
          <w:rFonts w:ascii="Times New Roman" w:eastAsia="Times New Roman" w:hAnsi="Times New Roman" w:cs="Times New Roman"/>
          <w:sz w:val="24"/>
          <w:szCs w:val="24"/>
        </w:rPr>
        <w:t>.</w:t>
      </w:r>
    </w:p>
    <w:p w:rsidR="00F67DE2" w:rsidRPr="00F012D9" w:rsidRDefault="00F67DE2" w:rsidP="00F67DE2">
      <w:pPr>
        <w:spacing w:after="0" w:line="240" w:lineRule="auto"/>
        <w:jc w:val="both"/>
        <w:rPr>
          <w:rFonts w:ascii="Times New Roman" w:eastAsia="Times New Roman" w:hAnsi="Times New Roman" w:cs="Times New Roman"/>
          <w:sz w:val="24"/>
          <w:szCs w:val="24"/>
        </w:rPr>
      </w:pPr>
    </w:p>
    <w:p w:rsidR="00F67DE2" w:rsidRPr="00F012D9" w:rsidRDefault="00F67DE2" w:rsidP="00F67DE2">
      <w:pPr>
        <w:spacing w:after="0" w:line="240" w:lineRule="auto"/>
        <w:jc w:val="both"/>
        <w:rPr>
          <w:rFonts w:ascii="Times New Roman" w:eastAsia="Times New Roman" w:hAnsi="Times New Roman" w:cs="Times New Roman"/>
          <w:b/>
          <w:i/>
          <w:color w:val="000000"/>
          <w:sz w:val="24"/>
          <w:szCs w:val="24"/>
        </w:rPr>
      </w:pPr>
      <w:r w:rsidRPr="00F012D9">
        <w:rPr>
          <w:rFonts w:ascii="Times New Roman" w:eastAsia="Times New Roman" w:hAnsi="Times New Roman" w:cs="Times New Roman"/>
          <w:b/>
          <w:i/>
          <w:color w:val="000000"/>
          <w:sz w:val="24"/>
          <w:szCs w:val="24"/>
        </w:rPr>
        <w:t xml:space="preserve">     Задачи программы:</w:t>
      </w:r>
    </w:p>
    <w:p w:rsidR="00F67DE2" w:rsidRPr="00F012D9" w:rsidRDefault="00F67DE2" w:rsidP="00F67DE2">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sidRPr="00F012D9">
        <w:rPr>
          <w:rFonts w:ascii="Times New Roman" w:eastAsia="Times New Roman" w:hAnsi="Times New Roman" w:cs="Times New Roman"/>
          <w:b/>
          <w:color w:val="000000"/>
          <w:sz w:val="24"/>
          <w:szCs w:val="24"/>
        </w:rPr>
        <w:t>Личностные:</w:t>
      </w:r>
    </w:p>
    <w:p w:rsidR="00F67DE2" w:rsidRPr="00F012D9" w:rsidRDefault="00F67DE2" w:rsidP="00F67DE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012D9">
        <w:rPr>
          <w:rFonts w:ascii="Times New Roman" w:eastAsia="Times New Roman" w:hAnsi="Times New Roman" w:cs="Times New Roman"/>
          <w:b/>
          <w:color w:val="000000"/>
          <w:sz w:val="24"/>
          <w:szCs w:val="24"/>
        </w:rPr>
        <w:t xml:space="preserve">- </w:t>
      </w:r>
      <w:r w:rsidRPr="00F012D9">
        <w:rPr>
          <w:rFonts w:ascii="Times New Roman" w:eastAsia="Times New Roman" w:hAnsi="Times New Roman" w:cs="Times New Roman"/>
          <w:color w:val="000000"/>
          <w:sz w:val="24"/>
          <w:szCs w:val="24"/>
        </w:rPr>
        <w:t>повысить мотивацию учащихся к изобретательству, стремлению достижения цели;</w:t>
      </w:r>
    </w:p>
    <w:p w:rsidR="00F67DE2" w:rsidRPr="00F012D9" w:rsidRDefault="00F67DE2" w:rsidP="00F67DE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012D9">
        <w:rPr>
          <w:rFonts w:ascii="Times New Roman" w:eastAsia="Times New Roman" w:hAnsi="Times New Roman" w:cs="Times New Roman"/>
          <w:color w:val="000000"/>
          <w:sz w:val="24"/>
          <w:szCs w:val="24"/>
        </w:rPr>
        <w:t>- воспитывать самостоятельность, аккуратность и внимательность в работе;</w:t>
      </w:r>
    </w:p>
    <w:p w:rsidR="00F67DE2" w:rsidRPr="00F012D9" w:rsidRDefault="00F67DE2" w:rsidP="00F67DE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012D9">
        <w:rPr>
          <w:rFonts w:ascii="Times New Roman" w:eastAsia="Times New Roman" w:hAnsi="Times New Roman" w:cs="Times New Roman"/>
          <w:color w:val="000000"/>
          <w:sz w:val="24"/>
          <w:szCs w:val="24"/>
        </w:rPr>
        <w:t>- формировать коммуникативную  культуру.</w:t>
      </w:r>
    </w:p>
    <w:p w:rsidR="00F67DE2" w:rsidRPr="00F012D9" w:rsidRDefault="00F67DE2" w:rsidP="00F67DE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67DE2" w:rsidRPr="00F012D9" w:rsidRDefault="00F67DE2" w:rsidP="00F67DE2">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proofErr w:type="spellStart"/>
      <w:r w:rsidRPr="00F012D9">
        <w:rPr>
          <w:rFonts w:ascii="Times New Roman" w:eastAsia="Times New Roman" w:hAnsi="Times New Roman" w:cs="Times New Roman"/>
          <w:b/>
          <w:color w:val="000000"/>
          <w:sz w:val="24"/>
          <w:szCs w:val="24"/>
        </w:rPr>
        <w:t>Метапредметные</w:t>
      </w:r>
      <w:proofErr w:type="spellEnd"/>
      <w:r w:rsidRPr="00F012D9">
        <w:rPr>
          <w:rFonts w:ascii="Times New Roman" w:eastAsia="Times New Roman" w:hAnsi="Times New Roman" w:cs="Times New Roman"/>
          <w:b/>
          <w:color w:val="000000"/>
          <w:sz w:val="24"/>
          <w:szCs w:val="24"/>
        </w:rPr>
        <w:t>:</w:t>
      </w:r>
    </w:p>
    <w:p w:rsidR="00F67DE2" w:rsidRPr="00F012D9" w:rsidRDefault="000A76B0" w:rsidP="00F67DE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уметь</w:t>
      </w:r>
      <w:r w:rsidR="00F67DE2" w:rsidRPr="00F012D9">
        <w:rPr>
          <w:rFonts w:ascii="Times New Roman" w:eastAsia="Times New Roman" w:hAnsi="Times New Roman" w:cs="Times New Roman"/>
          <w:color w:val="000000"/>
          <w:sz w:val="24"/>
          <w:szCs w:val="24"/>
        </w:rPr>
        <w:t xml:space="preserve"> планировать свои действия в соответствии с поставленной задачей и условиями её реализации;</w:t>
      </w:r>
    </w:p>
    <w:p w:rsidR="00F67DE2" w:rsidRPr="00F012D9" w:rsidRDefault="000A76B0" w:rsidP="00F67DE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овладеть</w:t>
      </w:r>
      <w:r w:rsidR="00F67DE2" w:rsidRPr="00F012D9">
        <w:rPr>
          <w:rFonts w:ascii="Times New Roman" w:eastAsia="Times New Roman" w:hAnsi="Times New Roman" w:cs="Times New Roman"/>
          <w:color w:val="000000"/>
          <w:sz w:val="24"/>
          <w:szCs w:val="24"/>
        </w:rPr>
        <w:t xml:space="preserve"> навыками самоорганизации (умение организовать себя и своё рабочее место);</w:t>
      </w:r>
    </w:p>
    <w:p w:rsidR="00F67DE2" w:rsidRPr="00F012D9" w:rsidRDefault="00F67DE2" w:rsidP="00F67DE2">
      <w:pPr>
        <w:autoSpaceDE w:val="0"/>
        <w:autoSpaceDN w:val="0"/>
        <w:adjustRightInd w:val="0"/>
        <w:spacing w:after="27" w:line="240" w:lineRule="auto"/>
        <w:jc w:val="both"/>
        <w:rPr>
          <w:rFonts w:ascii="Times New Roman" w:hAnsi="Times New Roman" w:cs="Times New Roman"/>
          <w:color w:val="000000"/>
          <w:sz w:val="24"/>
          <w:szCs w:val="24"/>
        </w:rPr>
      </w:pPr>
      <w:r w:rsidRPr="00F012D9">
        <w:rPr>
          <w:rFonts w:ascii="Times New Roman" w:eastAsia="Times New Roman" w:hAnsi="Times New Roman" w:cs="Times New Roman"/>
          <w:color w:val="000000"/>
          <w:sz w:val="24"/>
          <w:szCs w:val="24"/>
        </w:rPr>
        <w:t xml:space="preserve">- </w:t>
      </w:r>
      <w:r w:rsidR="000A76B0">
        <w:rPr>
          <w:rFonts w:ascii="Times New Roman" w:hAnsi="Times New Roman" w:cs="Times New Roman"/>
          <w:color w:val="000000"/>
          <w:sz w:val="24"/>
          <w:szCs w:val="24"/>
        </w:rPr>
        <w:t xml:space="preserve"> реализовать</w:t>
      </w:r>
      <w:r w:rsidRPr="00F012D9">
        <w:rPr>
          <w:rFonts w:ascii="Times New Roman" w:hAnsi="Times New Roman" w:cs="Times New Roman"/>
          <w:color w:val="000000"/>
          <w:sz w:val="24"/>
          <w:szCs w:val="24"/>
        </w:rPr>
        <w:t xml:space="preserve"> </w:t>
      </w:r>
      <w:proofErr w:type="spellStart"/>
      <w:r w:rsidRPr="00F012D9">
        <w:rPr>
          <w:rFonts w:ascii="Times New Roman" w:hAnsi="Times New Roman" w:cs="Times New Roman"/>
          <w:color w:val="000000"/>
          <w:sz w:val="24"/>
          <w:szCs w:val="24"/>
        </w:rPr>
        <w:t>межпредметные</w:t>
      </w:r>
      <w:proofErr w:type="spellEnd"/>
      <w:r w:rsidRPr="00F012D9">
        <w:rPr>
          <w:rFonts w:ascii="Times New Roman" w:hAnsi="Times New Roman" w:cs="Times New Roman"/>
          <w:color w:val="000000"/>
          <w:sz w:val="24"/>
          <w:szCs w:val="24"/>
        </w:rPr>
        <w:t xml:space="preserve"> связи с физикой, информатикой и математикой;</w:t>
      </w:r>
    </w:p>
    <w:p w:rsidR="00F67DE2" w:rsidRPr="00F012D9" w:rsidRDefault="00F67DE2" w:rsidP="00F67DE2">
      <w:pPr>
        <w:spacing w:after="0" w:line="240" w:lineRule="auto"/>
        <w:jc w:val="both"/>
        <w:rPr>
          <w:rFonts w:ascii="Times New Roman" w:eastAsia="Times New Roman" w:hAnsi="Times New Roman" w:cs="Times New Roman"/>
          <w:b/>
          <w:color w:val="000000"/>
          <w:sz w:val="24"/>
          <w:szCs w:val="24"/>
        </w:rPr>
      </w:pPr>
    </w:p>
    <w:p w:rsidR="00F67DE2" w:rsidRPr="00F012D9" w:rsidRDefault="00F67DE2" w:rsidP="00F67DE2">
      <w:pPr>
        <w:spacing w:after="0" w:line="240" w:lineRule="auto"/>
        <w:jc w:val="both"/>
        <w:rPr>
          <w:rFonts w:ascii="Times New Roman" w:eastAsia="Times New Roman" w:hAnsi="Times New Roman" w:cs="Times New Roman"/>
          <w:b/>
          <w:color w:val="000000"/>
          <w:sz w:val="24"/>
          <w:szCs w:val="24"/>
        </w:rPr>
      </w:pPr>
      <w:r w:rsidRPr="00F012D9">
        <w:rPr>
          <w:rFonts w:ascii="Times New Roman" w:eastAsia="Times New Roman" w:hAnsi="Times New Roman" w:cs="Times New Roman"/>
          <w:b/>
          <w:color w:val="000000"/>
          <w:sz w:val="24"/>
          <w:szCs w:val="24"/>
        </w:rPr>
        <w:t>Предметные (образовательные):</w:t>
      </w:r>
    </w:p>
    <w:p w:rsidR="00F67DE2" w:rsidRPr="00F012D9" w:rsidRDefault="00F67DE2" w:rsidP="00F67DE2">
      <w:pPr>
        <w:autoSpaceDE w:val="0"/>
        <w:autoSpaceDN w:val="0"/>
        <w:adjustRightInd w:val="0"/>
        <w:spacing w:after="27" w:line="240" w:lineRule="auto"/>
        <w:jc w:val="both"/>
        <w:rPr>
          <w:rFonts w:ascii="Times New Roman" w:hAnsi="Times New Roman" w:cs="Times New Roman"/>
          <w:color w:val="000000"/>
          <w:sz w:val="24"/>
          <w:szCs w:val="24"/>
        </w:rPr>
      </w:pPr>
      <w:r w:rsidRPr="00F012D9">
        <w:rPr>
          <w:rFonts w:ascii="Times New Roman" w:eastAsia="Times New Roman" w:hAnsi="Times New Roman" w:cs="Times New Roman"/>
          <w:b/>
          <w:color w:val="000000"/>
          <w:sz w:val="24"/>
          <w:szCs w:val="24"/>
        </w:rPr>
        <w:t xml:space="preserve">- </w:t>
      </w:r>
      <w:r w:rsidRPr="00F012D9">
        <w:rPr>
          <w:rFonts w:ascii="Times New Roman" w:hAnsi="Times New Roman" w:cs="Times New Roman"/>
          <w:color w:val="000000"/>
          <w:sz w:val="24"/>
          <w:szCs w:val="24"/>
        </w:rPr>
        <w:t>познакомить с комплексом базовых технологий, применяемых при создании роботов;</w:t>
      </w:r>
    </w:p>
    <w:p w:rsidR="00F67DE2" w:rsidRPr="00F012D9" w:rsidRDefault="00F67DE2" w:rsidP="00F67DE2">
      <w:pPr>
        <w:spacing w:after="0" w:line="240" w:lineRule="auto"/>
        <w:jc w:val="both"/>
        <w:rPr>
          <w:rFonts w:ascii="Times New Roman" w:eastAsia="Times New Roman" w:hAnsi="Times New Roman" w:cs="Times New Roman"/>
          <w:color w:val="000000"/>
          <w:sz w:val="24"/>
          <w:szCs w:val="24"/>
        </w:rPr>
      </w:pPr>
      <w:r w:rsidRPr="00F012D9">
        <w:rPr>
          <w:rFonts w:ascii="Times New Roman" w:eastAsia="Times New Roman" w:hAnsi="Times New Roman" w:cs="Times New Roman"/>
          <w:color w:val="000000"/>
          <w:sz w:val="24"/>
          <w:szCs w:val="24"/>
        </w:rPr>
        <w:t xml:space="preserve">- освоить технологии, приемы конструирования роботов; </w:t>
      </w:r>
    </w:p>
    <w:p w:rsidR="00F67DE2" w:rsidRPr="00F012D9" w:rsidRDefault="00F67DE2" w:rsidP="00F67DE2">
      <w:pPr>
        <w:spacing w:after="0" w:line="240" w:lineRule="auto"/>
        <w:jc w:val="both"/>
        <w:rPr>
          <w:rFonts w:ascii="Times New Roman" w:eastAsia="Times New Roman" w:hAnsi="Times New Roman" w:cs="Times New Roman"/>
          <w:color w:val="000000"/>
          <w:sz w:val="24"/>
          <w:szCs w:val="24"/>
        </w:rPr>
      </w:pPr>
      <w:r w:rsidRPr="00F012D9">
        <w:rPr>
          <w:rFonts w:ascii="Times New Roman" w:eastAsia="Times New Roman" w:hAnsi="Times New Roman" w:cs="Times New Roman"/>
          <w:b/>
          <w:color w:val="000000"/>
          <w:sz w:val="24"/>
          <w:szCs w:val="24"/>
        </w:rPr>
        <w:t xml:space="preserve">- </w:t>
      </w:r>
      <w:r w:rsidRPr="00F012D9">
        <w:rPr>
          <w:rFonts w:ascii="Times New Roman" w:eastAsia="Times New Roman" w:hAnsi="Times New Roman" w:cs="Times New Roman"/>
          <w:color w:val="000000"/>
          <w:sz w:val="24"/>
          <w:szCs w:val="24"/>
        </w:rPr>
        <w:t>познакомить со средой программирования EV3</w:t>
      </w:r>
      <w:r w:rsidR="00403408" w:rsidRPr="00F012D9">
        <w:rPr>
          <w:rFonts w:ascii="Times New Roman" w:eastAsia="Times New Roman" w:hAnsi="Times New Roman" w:cs="Times New Roman"/>
          <w:color w:val="000000"/>
          <w:sz w:val="24"/>
          <w:szCs w:val="24"/>
        </w:rPr>
        <w:t xml:space="preserve"> и </w:t>
      </w:r>
      <w:proofErr w:type="spellStart"/>
      <w:r w:rsidR="00403408" w:rsidRPr="00F012D9">
        <w:rPr>
          <w:rFonts w:ascii="Times New Roman" w:eastAsia="Times New Roman" w:hAnsi="Times New Roman" w:cs="Times New Roman"/>
          <w:color w:val="000000"/>
          <w:sz w:val="24"/>
          <w:szCs w:val="24"/>
          <w:lang w:val="en-US"/>
        </w:rPr>
        <w:t>Wedo</w:t>
      </w:r>
      <w:proofErr w:type="spellEnd"/>
      <w:r w:rsidR="00403408" w:rsidRPr="00F012D9">
        <w:rPr>
          <w:rFonts w:ascii="Times New Roman" w:eastAsia="Times New Roman" w:hAnsi="Times New Roman" w:cs="Times New Roman"/>
          <w:color w:val="000000"/>
          <w:sz w:val="24"/>
          <w:szCs w:val="24"/>
        </w:rPr>
        <w:t xml:space="preserve"> 2.0</w:t>
      </w:r>
      <w:r w:rsidRPr="00F012D9">
        <w:rPr>
          <w:rFonts w:ascii="Times New Roman" w:eastAsia="Times New Roman" w:hAnsi="Times New Roman" w:cs="Times New Roman"/>
          <w:color w:val="000000"/>
          <w:sz w:val="24"/>
          <w:szCs w:val="24"/>
        </w:rPr>
        <w:t>, названиями основных деталей конструктора;</w:t>
      </w:r>
    </w:p>
    <w:p w:rsidR="00F67DE2" w:rsidRPr="00F012D9" w:rsidRDefault="00F67DE2" w:rsidP="00F67DE2">
      <w:pPr>
        <w:spacing w:after="0" w:line="240" w:lineRule="auto"/>
        <w:jc w:val="both"/>
        <w:rPr>
          <w:rFonts w:ascii="Times New Roman" w:eastAsia="Times New Roman" w:hAnsi="Times New Roman" w:cs="Times New Roman"/>
          <w:color w:val="000000"/>
          <w:sz w:val="24"/>
          <w:szCs w:val="24"/>
        </w:rPr>
      </w:pPr>
      <w:r w:rsidRPr="00F012D9">
        <w:rPr>
          <w:rFonts w:ascii="Times New Roman" w:eastAsia="Times New Roman" w:hAnsi="Times New Roman" w:cs="Times New Roman"/>
          <w:b/>
          <w:color w:val="000000"/>
          <w:sz w:val="24"/>
          <w:szCs w:val="24"/>
        </w:rPr>
        <w:t xml:space="preserve">- </w:t>
      </w:r>
      <w:r w:rsidRPr="00F012D9">
        <w:rPr>
          <w:rFonts w:ascii="Times New Roman" w:eastAsia="Times New Roman" w:hAnsi="Times New Roman" w:cs="Times New Roman"/>
          <w:color w:val="000000"/>
          <w:sz w:val="24"/>
          <w:szCs w:val="24"/>
        </w:rPr>
        <w:t>познакомить с практическим освоением технологий проектирования, моделирования и изготовления простейших технических моделей;</w:t>
      </w:r>
    </w:p>
    <w:p w:rsidR="00F67DE2" w:rsidRPr="00F012D9" w:rsidRDefault="00F67DE2" w:rsidP="00F67DE2">
      <w:pPr>
        <w:spacing w:after="0" w:line="240" w:lineRule="auto"/>
        <w:rPr>
          <w:rFonts w:ascii="Times New Roman" w:eastAsia="Times New Roman" w:hAnsi="Times New Roman" w:cs="Times New Roman"/>
          <w:sz w:val="24"/>
          <w:szCs w:val="24"/>
        </w:rPr>
      </w:pPr>
      <w:r w:rsidRPr="00F012D9">
        <w:rPr>
          <w:rFonts w:ascii="Times New Roman" w:eastAsia="Times New Roman" w:hAnsi="Times New Roman" w:cs="Times New Roman"/>
          <w:color w:val="000000"/>
          <w:sz w:val="24"/>
          <w:szCs w:val="24"/>
        </w:rPr>
        <w:t xml:space="preserve">- обучить </w:t>
      </w:r>
      <w:r w:rsidRPr="00F012D9">
        <w:rPr>
          <w:rFonts w:ascii="Times New Roman" w:eastAsia="Times New Roman" w:hAnsi="Times New Roman" w:cs="Times New Roman"/>
          <w:sz w:val="24"/>
          <w:szCs w:val="24"/>
        </w:rPr>
        <w:t xml:space="preserve"> основам алгоритмизации и программирования роботов; </w:t>
      </w:r>
    </w:p>
    <w:p w:rsidR="00F67DE2" w:rsidRPr="00F012D9" w:rsidRDefault="00F67DE2" w:rsidP="00F67DE2">
      <w:pPr>
        <w:spacing w:after="0" w:line="240" w:lineRule="auto"/>
        <w:jc w:val="both"/>
        <w:rPr>
          <w:rFonts w:ascii="Times New Roman" w:eastAsia="Times New Roman" w:hAnsi="Times New Roman" w:cs="Times New Roman"/>
          <w:color w:val="000000"/>
          <w:sz w:val="24"/>
          <w:szCs w:val="24"/>
        </w:rPr>
      </w:pPr>
      <w:r w:rsidRPr="00F012D9">
        <w:rPr>
          <w:rFonts w:ascii="Times New Roman" w:eastAsia="Times New Roman" w:hAnsi="Times New Roman" w:cs="Times New Roman"/>
          <w:color w:val="000000"/>
          <w:sz w:val="24"/>
          <w:szCs w:val="24"/>
        </w:rPr>
        <w:t>- научить учащихся созданию моделей трех основных видов конструирования: по образцу, условиям, замыслу;</w:t>
      </w:r>
    </w:p>
    <w:p w:rsidR="00F67DE2" w:rsidRPr="00F012D9" w:rsidRDefault="000A76B0" w:rsidP="00F67DE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формировать знания, практические  умения</w:t>
      </w:r>
      <w:r w:rsidR="00F67DE2" w:rsidRPr="00F012D9">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навыки</w:t>
      </w:r>
      <w:r w:rsidR="00F67DE2" w:rsidRPr="00F012D9">
        <w:rPr>
          <w:rFonts w:ascii="Times New Roman" w:eastAsia="Times New Roman" w:hAnsi="Times New Roman" w:cs="Times New Roman"/>
          <w:color w:val="000000"/>
          <w:sz w:val="24"/>
          <w:szCs w:val="24"/>
        </w:rPr>
        <w:t xml:space="preserve"> работы с проектной документацией;</w:t>
      </w:r>
    </w:p>
    <w:p w:rsidR="00C903B8" w:rsidRPr="00F012D9" w:rsidRDefault="00F67DE2" w:rsidP="00C903B8">
      <w:pPr>
        <w:autoSpaceDE w:val="0"/>
        <w:autoSpaceDN w:val="0"/>
        <w:adjustRightInd w:val="0"/>
        <w:spacing w:after="27" w:line="240" w:lineRule="auto"/>
        <w:jc w:val="both"/>
        <w:rPr>
          <w:rFonts w:ascii="Times New Roman" w:hAnsi="Times New Roman" w:cs="Times New Roman"/>
          <w:color w:val="000000"/>
          <w:sz w:val="24"/>
          <w:szCs w:val="24"/>
        </w:rPr>
      </w:pPr>
      <w:r w:rsidRPr="00F012D9">
        <w:rPr>
          <w:rFonts w:ascii="Times New Roman" w:hAnsi="Times New Roman" w:cs="Times New Roman"/>
          <w:color w:val="000000"/>
          <w:sz w:val="24"/>
          <w:szCs w:val="24"/>
        </w:rPr>
        <w:t>- на</w:t>
      </w:r>
      <w:r w:rsidR="00C903B8" w:rsidRPr="00F012D9">
        <w:rPr>
          <w:rFonts w:ascii="Times New Roman" w:hAnsi="Times New Roman" w:cs="Times New Roman"/>
          <w:color w:val="000000"/>
          <w:sz w:val="24"/>
          <w:szCs w:val="24"/>
        </w:rPr>
        <w:t>учить решать кибернетические задачи, результатом каждой из которых будет работающий механизм или</w:t>
      </w:r>
      <w:r w:rsidRPr="00F012D9">
        <w:rPr>
          <w:rFonts w:ascii="Times New Roman" w:hAnsi="Times New Roman" w:cs="Times New Roman"/>
          <w:color w:val="000000"/>
          <w:sz w:val="24"/>
          <w:szCs w:val="24"/>
        </w:rPr>
        <w:t xml:space="preserve"> робот с автономным управлением;</w:t>
      </w:r>
      <w:r w:rsidR="00C903B8" w:rsidRPr="00F012D9">
        <w:rPr>
          <w:rFonts w:ascii="Times New Roman" w:hAnsi="Times New Roman" w:cs="Times New Roman"/>
          <w:color w:val="000000"/>
          <w:sz w:val="24"/>
          <w:szCs w:val="24"/>
        </w:rPr>
        <w:t xml:space="preserve"> </w:t>
      </w:r>
    </w:p>
    <w:p w:rsidR="00C05413" w:rsidRPr="00C05413" w:rsidRDefault="00F67DE2" w:rsidP="00C05413">
      <w:pPr>
        <w:autoSpaceDE w:val="0"/>
        <w:autoSpaceDN w:val="0"/>
        <w:adjustRightInd w:val="0"/>
        <w:spacing w:after="0" w:line="240" w:lineRule="auto"/>
        <w:jc w:val="both"/>
        <w:rPr>
          <w:rFonts w:ascii="Times New Roman" w:hAnsi="Times New Roman" w:cs="Times New Roman"/>
          <w:color w:val="000000"/>
          <w:sz w:val="24"/>
          <w:szCs w:val="24"/>
        </w:rPr>
      </w:pPr>
      <w:r w:rsidRPr="00F012D9">
        <w:rPr>
          <w:rFonts w:ascii="Times New Roman" w:hAnsi="Times New Roman" w:cs="Times New Roman"/>
          <w:color w:val="000000"/>
          <w:sz w:val="24"/>
          <w:szCs w:val="24"/>
        </w:rPr>
        <w:lastRenderedPageBreak/>
        <w:t>- ф</w:t>
      </w:r>
      <w:r w:rsidR="00C903B8" w:rsidRPr="00F012D9">
        <w:rPr>
          <w:rFonts w:ascii="Times New Roman" w:hAnsi="Times New Roman" w:cs="Times New Roman"/>
          <w:color w:val="000000"/>
          <w:sz w:val="24"/>
          <w:szCs w:val="24"/>
        </w:rPr>
        <w:t xml:space="preserve">ормировать навыки проектного мышления. </w:t>
      </w:r>
    </w:p>
    <w:p w:rsidR="00C05413" w:rsidRDefault="00C05413" w:rsidP="005B127D">
      <w:pPr>
        <w:spacing w:after="0" w:line="240" w:lineRule="auto"/>
        <w:ind w:firstLine="567"/>
        <w:jc w:val="center"/>
        <w:rPr>
          <w:rFonts w:ascii="Times New Roman" w:hAnsi="Times New Roman" w:cs="Times New Roman"/>
          <w:b/>
          <w:color w:val="000000" w:themeColor="text1"/>
          <w:sz w:val="24"/>
          <w:szCs w:val="24"/>
        </w:rPr>
      </w:pPr>
    </w:p>
    <w:p w:rsidR="00E1528D" w:rsidRDefault="00F012D9" w:rsidP="005B127D">
      <w:pPr>
        <w:spacing w:after="0" w:line="240" w:lineRule="auto"/>
        <w:ind w:firstLine="567"/>
        <w:jc w:val="center"/>
        <w:rPr>
          <w:rFonts w:ascii="Times New Roman" w:hAnsi="Times New Roman" w:cs="Times New Roman"/>
          <w:b/>
          <w:color w:val="000000" w:themeColor="text1"/>
          <w:sz w:val="24"/>
          <w:szCs w:val="24"/>
        </w:rPr>
      </w:pPr>
      <w:r w:rsidRPr="00F012D9">
        <w:rPr>
          <w:rFonts w:ascii="Times New Roman" w:hAnsi="Times New Roman" w:cs="Times New Roman"/>
          <w:b/>
          <w:color w:val="000000" w:themeColor="text1"/>
          <w:sz w:val="24"/>
          <w:szCs w:val="24"/>
        </w:rPr>
        <w:t>1.3.</w:t>
      </w:r>
      <w:r w:rsidR="005B127D">
        <w:rPr>
          <w:rFonts w:ascii="Times New Roman" w:hAnsi="Times New Roman" w:cs="Times New Roman"/>
          <w:b/>
          <w:color w:val="000000" w:themeColor="text1"/>
          <w:sz w:val="24"/>
          <w:szCs w:val="24"/>
        </w:rPr>
        <w:t xml:space="preserve"> Содержание программы</w:t>
      </w:r>
    </w:p>
    <w:p w:rsidR="005B127D" w:rsidRDefault="005B127D" w:rsidP="005B127D">
      <w:pPr>
        <w:spacing w:after="0" w:line="240" w:lineRule="auto"/>
        <w:ind w:firstLine="567"/>
        <w:jc w:val="center"/>
        <w:rPr>
          <w:rFonts w:ascii="Times New Roman" w:hAnsi="Times New Roman" w:cs="Times New Roman"/>
          <w:b/>
          <w:color w:val="000000" w:themeColor="text1"/>
          <w:sz w:val="24"/>
          <w:szCs w:val="24"/>
        </w:rPr>
      </w:pPr>
    </w:p>
    <w:p w:rsidR="005B127D" w:rsidRDefault="005B127D" w:rsidP="005B127D">
      <w:pPr>
        <w:spacing w:after="0" w:line="240" w:lineRule="auto"/>
        <w:ind w:firstLine="56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1.3.1. Учебно-тематический план</w:t>
      </w:r>
    </w:p>
    <w:p w:rsidR="005B127D" w:rsidRDefault="005B127D" w:rsidP="005B127D">
      <w:pPr>
        <w:spacing w:after="0" w:line="240" w:lineRule="auto"/>
        <w:ind w:firstLine="567"/>
        <w:jc w:val="center"/>
        <w:rPr>
          <w:rFonts w:ascii="Times New Roman" w:hAnsi="Times New Roman" w:cs="Times New Roman"/>
          <w:b/>
          <w:color w:val="000000" w:themeColor="text1"/>
          <w:sz w:val="24"/>
          <w:szCs w:val="24"/>
        </w:rPr>
      </w:pPr>
    </w:p>
    <w:p w:rsidR="0042713C" w:rsidRDefault="0042713C" w:rsidP="0042713C">
      <w:pPr>
        <w:shd w:val="clear" w:color="auto" w:fill="FFFFFF"/>
        <w:spacing w:after="0" w:line="240" w:lineRule="auto"/>
        <w:jc w:val="center"/>
        <w:rPr>
          <w:rFonts w:ascii="Times New Roman" w:hAnsi="Times New Roman" w:cs="Times New Roman"/>
          <w:b/>
          <w:bCs/>
          <w:sz w:val="24"/>
          <w:szCs w:val="24"/>
        </w:rPr>
      </w:pPr>
      <w:r w:rsidRPr="005B127D">
        <w:rPr>
          <w:rFonts w:ascii="Times New Roman" w:hAnsi="Times New Roman" w:cs="Times New Roman"/>
          <w:b/>
          <w:bCs/>
          <w:sz w:val="24"/>
          <w:szCs w:val="24"/>
        </w:rPr>
        <w:t>1-й год обучения</w:t>
      </w:r>
    </w:p>
    <w:p w:rsidR="0042713C" w:rsidRPr="005B127D" w:rsidRDefault="0042713C" w:rsidP="0042713C">
      <w:pPr>
        <w:shd w:val="clear" w:color="auto" w:fill="FFFFFF"/>
        <w:spacing w:after="0" w:line="240" w:lineRule="auto"/>
        <w:jc w:val="center"/>
        <w:rPr>
          <w:rFonts w:ascii="Times New Roman" w:hAnsi="Times New Roman" w:cs="Times New Roman"/>
          <w:b/>
          <w:color w:val="000000" w:themeColor="text1"/>
          <w:sz w:val="24"/>
          <w:szCs w:val="24"/>
        </w:rPr>
      </w:pPr>
    </w:p>
    <w:tbl>
      <w:tblPr>
        <w:tblStyle w:val="a3"/>
        <w:tblW w:w="0" w:type="auto"/>
        <w:tblLook w:val="04A0" w:firstRow="1" w:lastRow="0" w:firstColumn="1" w:lastColumn="0" w:noHBand="0" w:noVBand="1"/>
      </w:tblPr>
      <w:tblGrid>
        <w:gridCol w:w="700"/>
        <w:gridCol w:w="2418"/>
        <w:gridCol w:w="761"/>
        <w:gridCol w:w="907"/>
        <w:gridCol w:w="1145"/>
        <w:gridCol w:w="1992"/>
        <w:gridCol w:w="1648"/>
      </w:tblGrid>
      <w:tr w:rsidR="0042713C" w:rsidRPr="0042713C" w:rsidTr="006B4005">
        <w:tc>
          <w:tcPr>
            <w:tcW w:w="0" w:type="auto"/>
            <w:vMerge w:val="restart"/>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sz w:val="24"/>
                <w:szCs w:val="24"/>
              </w:rPr>
              <w:t xml:space="preserve">№ </w:t>
            </w:r>
            <w:proofErr w:type="gramStart"/>
            <w:r w:rsidRPr="0042713C">
              <w:rPr>
                <w:rFonts w:ascii="Times New Roman" w:hAnsi="Times New Roman" w:cs="Times New Roman"/>
                <w:sz w:val="24"/>
                <w:szCs w:val="24"/>
              </w:rPr>
              <w:t>п</w:t>
            </w:r>
            <w:proofErr w:type="gramEnd"/>
            <w:r w:rsidRPr="0042713C">
              <w:rPr>
                <w:rFonts w:ascii="Times New Roman" w:hAnsi="Times New Roman" w:cs="Times New Roman"/>
                <w:sz w:val="24"/>
                <w:szCs w:val="24"/>
              </w:rPr>
              <w:t>/п</w:t>
            </w:r>
          </w:p>
        </w:tc>
        <w:tc>
          <w:tcPr>
            <w:tcW w:w="0" w:type="auto"/>
            <w:vMerge w:val="restart"/>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sz w:val="24"/>
                <w:szCs w:val="24"/>
              </w:rPr>
              <w:t>Название раздела, темы</w:t>
            </w:r>
          </w:p>
        </w:tc>
        <w:tc>
          <w:tcPr>
            <w:tcW w:w="0" w:type="auto"/>
            <w:gridSpan w:val="3"/>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sz w:val="24"/>
                <w:szCs w:val="24"/>
              </w:rPr>
              <w:t xml:space="preserve">Количество часов </w:t>
            </w:r>
          </w:p>
        </w:tc>
        <w:tc>
          <w:tcPr>
            <w:tcW w:w="0" w:type="auto"/>
            <w:vMerge w:val="restart"/>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sz w:val="24"/>
                <w:szCs w:val="24"/>
              </w:rPr>
              <w:t>Формы организации занятий</w:t>
            </w:r>
          </w:p>
        </w:tc>
        <w:tc>
          <w:tcPr>
            <w:tcW w:w="0" w:type="auto"/>
            <w:vMerge w:val="restart"/>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sz w:val="24"/>
                <w:szCs w:val="24"/>
              </w:rPr>
              <w:t>Формы аттестации (контроля)</w:t>
            </w:r>
          </w:p>
        </w:tc>
      </w:tr>
      <w:tr w:rsidR="0042713C" w:rsidRPr="0042713C" w:rsidTr="006B4005">
        <w:tc>
          <w:tcPr>
            <w:tcW w:w="0" w:type="auto"/>
            <w:vMerge/>
          </w:tcPr>
          <w:p w:rsidR="0042713C" w:rsidRPr="0042713C" w:rsidRDefault="0042713C" w:rsidP="0042713C">
            <w:pPr>
              <w:pStyle w:val="ab"/>
              <w:rPr>
                <w:rFonts w:ascii="Times New Roman" w:hAnsi="Times New Roman" w:cs="Times New Roman"/>
                <w:b/>
                <w:color w:val="000000" w:themeColor="text1"/>
                <w:sz w:val="24"/>
                <w:szCs w:val="24"/>
              </w:rPr>
            </w:pPr>
          </w:p>
        </w:tc>
        <w:tc>
          <w:tcPr>
            <w:tcW w:w="0" w:type="auto"/>
            <w:vMerge/>
          </w:tcPr>
          <w:p w:rsidR="0042713C" w:rsidRPr="0042713C" w:rsidRDefault="0042713C" w:rsidP="0042713C">
            <w:pPr>
              <w:pStyle w:val="ab"/>
              <w:rPr>
                <w:rFonts w:ascii="Times New Roman" w:hAnsi="Times New Roman" w:cs="Times New Roman"/>
                <w:b/>
                <w:color w:val="000000" w:themeColor="text1"/>
                <w:sz w:val="24"/>
                <w:szCs w:val="24"/>
              </w:rPr>
            </w:pPr>
          </w:p>
        </w:tc>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всего</w:t>
            </w:r>
          </w:p>
        </w:tc>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теория</w:t>
            </w:r>
          </w:p>
        </w:tc>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практика</w:t>
            </w:r>
          </w:p>
        </w:tc>
        <w:tc>
          <w:tcPr>
            <w:tcW w:w="0" w:type="auto"/>
            <w:vMerge/>
          </w:tcPr>
          <w:p w:rsidR="0042713C" w:rsidRPr="0042713C" w:rsidRDefault="0042713C" w:rsidP="0042713C">
            <w:pPr>
              <w:pStyle w:val="ab"/>
              <w:rPr>
                <w:rFonts w:ascii="Times New Roman" w:hAnsi="Times New Roman" w:cs="Times New Roman"/>
                <w:b/>
                <w:color w:val="000000" w:themeColor="text1"/>
                <w:sz w:val="24"/>
                <w:szCs w:val="24"/>
              </w:rPr>
            </w:pPr>
          </w:p>
        </w:tc>
        <w:tc>
          <w:tcPr>
            <w:tcW w:w="0" w:type="auto"/>
            <w:vMerge/>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i/>
                <w:color w:val="000000" w:themeColor="text1"/>
                <w:sz w:val="24"/>
                <w:szCs w:val="24"/>
              </w:rPr>
              <w:t>Раздел 1. Инструктаж по ТБ (1 час)</w:t>
            </w: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1.1.</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Техника безопасности в кабинете робототехники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1</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1</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0</w:t>
            </w:r>
          </w:p>
        </w:tc>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 xml:space="preserve">Лекция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2</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2. Введение: информатика, кибернетика, робототехника (2 часа)</w:t>
            </w: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2.1.</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Информатика, кибернетика, робототехника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1</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1</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0</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Просмотр фильма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2.2.</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Введение в робототехнику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1</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1</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0</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Входное тестирование </w:t>
            </w: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3</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3. Основы конструирования (6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3.1.</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Названия и принципы крепления деталей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3.2.</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Виды механической передачи.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Повышающая передача.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Понижающая передача.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3.3.</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Редуктор. Осевой редуктор с заданным передаточным отношением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3.4.</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Стационарные моторные механизмы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4</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4. Моторные механизмы (7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4.1.</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Одномоторный гонщик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4.2</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Преодоление горки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Шагающие роботы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4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Проектирование моделей роботов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Защита творческого проекта </w:t>
            </w: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5</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5. Трехмерное моделирование (6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5.1.</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Сборка простейших моделей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5.2.</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Знакомство с </w:t>
            </w:r>
            <w:r w:rsidRPr="0042713C">
              <w:rPr>
                <w:rFonts w:ascii="Times New Roman" w:hAnsi="Times New Roman" w:cs="Times New Roman"/>
                <w:sz w:val="24"/>
                <w:szCs w:val="24"/>
              </w:rPr>
              <w:lastRenderedPageBreak/>
              <w:t xml:space="preserve">контроллером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lastRenderedPageBreak/>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lastRenderedPageBreak/>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lastRenderedPageBreak/>
              <w:t>6</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6. Введение в робототехнику (8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6.1.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Одномоторная тележка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Двухмоторная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5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6.2.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Датчики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Колесные, гусеничные и шагающие роботы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7</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7. Основы управления роботом (7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7.1.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Пропорциональный регулятор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Защита от «</w:t>
            </w:r>
            <w:proofErr w:type="spellStart"/>
            <w:r w:rsidRPr="0042713C">
              <w:rPr>
                <w:rFonts w:ascii="Times New Roman" w:hAnsi="Times New Roman" w:cs="Times New Roman"/>
                <w:sz w:val="24"/>
                <w:szCs w:val="24"/>
              </w:rPr>
              <w:t>застреваний</w:t>
            </w:r>
            <w:proofErr w:type="spellEnd"/>
            <w:r w:rsidRPr="0042713C">
              <w:rPr>
                <w:rFonts w:ascii="Times New Roman" w:hAnsi="Times New Roman" w:cs="Times New Roman"/>
                <w:sz w:val="24"/>
                <w:szCs w:val="24"/>
              </w:rPr>
              <w:t xml:space="preserve">»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4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7.2.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Траектория с перекрестками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Пересеченная местность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Обход лабиринта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Творческий проект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8</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8. Удаленное управление (7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8.1.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Управление моторами через </w:t>
            </w:r>
            <w:proofErr w:type="spellStart"/>
            <w:r w:rsidRPr="0042713C">
              <w:rPr>
                <w:rFonts w:ascii="Times New Roman" w:hAnsi="Times New Roman" w:cs="Times New Roman"/>
                <w:sz w:val="24"/>
                <w:szCs w:val="24"/>
              </w:rPr>
              <w:t>bluetooth</w:t>
            </w:r>
            <w:proofErr w:type="spellEnd"/>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7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5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Проектирование моделей роботов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Защита творческого проекта </w:t>
            </w: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9</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9. Игры роботов (8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9.1.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Управляемый футбол роботов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4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9.2.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Футбол с инфракрасным мячом (основы)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4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10</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10. Состязания роботов (9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10.1.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Перетягивание каната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10.2.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Следование по линии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10.3.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Слалом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11</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11. Творческие проекты (8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11.1. </w:t>
            </w:r>
          </w:p>
          <w:p w:rsidR="0042713C" w:rsidRPr="0042713C" w:rsidRDefault="0042713C" w:rsidP="0042713C">
            <w:pPr>
              <w:pStyle w:val="ab"/>
              <w:rPr>
                <w:rFonts w:ascii="Times New Roman" w:hAnsi="Times New Roman" w:cs="Times New Roman"/>
                <w:sz w:val="24"/>
                <w:szCs w:val="24"/>
              </w:rPr>
            </w:pP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Роботы-помощники человека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11.2.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Роботы-артисты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11.3.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Создание роботов по собственной модели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lastRenderedPageBreak/>
              <w:t xml:space="preserve">Проектирование моделей роботов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lastRenderedPageBreak/>
              <w:t>12</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12. Защита проектов (4 часа)</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12.1.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Защита проектов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4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4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Презентация проектов по робототехнике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Защита итогового проекта </w:t>
            </w:r>
          </w:p>
        </w:tc>
      </w:tr>
      <w:tr w:rsidR="0042713C" w:rsidRPr="0042713C" w:rsidTr="006B4005">
        <w:tc>
          <w:tcPr>
            <w:tcW w:w="0" w:type="auto"/>
            <w:gridSpan w:val="2"/>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Итого часов: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72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49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bl>
    <w:p w:rsidR="0042713C" w:rsidRPr="0042713C" w:rsidRDefault="0042713C" w:rsidP="0042713C">
      <w:pPr>
        <w:pStyle w:val="ab"/>
        <w:rPr>
          <w:rFonts w:ascii="Times New Roman" w:hAnsi="Times New Roman" w:cs="Times New Roman"/>
          <w:b/>
          <w:color w:val="000000" w:themeColor="text1"/>
          <w:sz w:val="24"/>
          <w:szCs w:val="24"/>
        </w:rPr>
      </w:pPr>
    </w:p>
    <w:p w:rsidR="0042713C" w:rsidRPr="0042713C" w:rsidRDefault="0042713C" w:rsidP="0042713C">
      <w:pPr>
        <w:pStyle w:val="ab"/>
        <w:jc w:val="center"/>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2-й год обучения</w:t>
      </w:r>
    </w:p>
    <w:p w:rsidR="0042713C" w:rsidRPr="0042713C" w:rsidRDefault="0042713C" w:rsidP="0042713C">
      <w:pPr>
        <w:pStyle w:val="ab"/>
        <w:rPr>
          <w:rFonts w:ascii="Times New Roman" w:hAnsi="Times New Roman" w:cs="Times New Roman"/>
          <w:b/>
          <w:color w:val="000000" w:themeColor="text1"/>
          <w:sz w:val="24"/>
          <w:szCs w:val="24"/>
        </w:rPr>
      </w:pPr>
    </w:p>
    <w:tbl>
      <w:tblPr>
        <w:tblStyle w:val="a3"/>
        <w:tblW w:w="0" w:type="auto"/>
        <w:tblLook w:val="04A0" w:firstRow="1" w:lastRow="0" w:firstColumn="1" w:lastColumn="0" w:noHBand="0" w:noVBand="1"/>
      </w:tblPr>
      <w:tblGrid>
        <w:gridCol w:w="701"/>
        <w:gridCol w:w="2340"/>
        <w:gridCol w:w="761"/>
        <w:gridCol w:w="907"/>
        <w:gridCol w:w="1145"/>
        <w:gridCol w:w="2062"/>
        <w:gridCol w:w="1655"/>
      </w:tblGrid>
      <w:tr w:rsidR="0042713C" w:rsidRPr="0042713C" w:rsidTr="006B4005">
        <w:tc>
          <w:tcPr>
            <w:tcW w:w="0" w:type="auto"/>
            <w:vMerge w:val="restart"/>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sz w:val="24"/>
                <w:szCs w:val="24"/>
              </w:rPr>
              <w:t xml:space="preserve">№ </w:t>
            </w:r>
            <w:proofErr w:type="gramStart"/>
            <w:r w:rsidRPr="0042713C">
              <w:rPr>
                <w:rFonts w:ascii="Times New Roman" w:hAnsi="Times New Roman" w:cs="Times New Roman"/>
                <w:sz w:val="24"/>
                <w:szCs w:val="24"/>
              </w:rPr>
              <w:t>п</w:t>
            </w:r>
            <w:proofErr w:type="gramEnd"/>
            <w:r w:rsidRPr="0042713C">
              <w:rPr>
                <w:rFonts w:ascii="Times New Roman" w:hAnsi="Times New Roman" w:cs="Times New Roman"/>
                <w:sz w:val="24"/>
                <w:szCs w:val="24"/>
              </w:rPr>
              <w:t>/п</w:t>
            </w:r>
          </w:p>
        </w:tc>
        <w:tc>
          <w:tcPr>
            <w:tcW w:w="0" w:type="auto"/>
            <w:vMerge w:val="restart"/>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sz w:val="24"/>
                <w:szCs w:val="24"/>
              </w:rPr>
              <w:t>Название раздела, темы</w:t>
            </w:r>
          </w:p>
        </w:tc>
        <w:tc>
          <w:tcPr>
            <w:tcW w:w="0" w:type="auto"/>
            <w:gridSpan w:val="3"/>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sz w:val="24"/>
                <w:szCs w:val="24"/>
              </w:rPr>
              <w:t xml:space="preserve">Количество часов </w:t>
            </w:r>
          </w:p>
        </w:tc>
        <w:tc>
          <w:tcPr>
            <w:tcW w:w="0" w:type="auto"/>
            <w:vMerge w:val="restart"/>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sz w:val="24"/>
                <w:szCs w:val="24"/>
              </w:rPr>
              <w:t>Формы организации занятий</w:t>
            </w:r>
          </w:p>
        </w:tc>
        <w:tc>
          <w:tcPr>
            <w:tcW w:w="0" w:type="auto"/>
            <w:vMerge w:val="restart"/>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sz w:val="24"/>
                <w:szCs w:val="24"/>
              </w:rPr>
              <w:t>Формы аттестации (контроля)</w:t>
            </w:r>
          </w:p>
        </w:tc>
      </w:tr>
      <w:tr w:rsidR="0042713C" w:rsidRPr="0042713C" w:rsidTr="006B4005">
        <w:tc>
          <w:tcPr>
            <w:tcW w:w="0" w:type="auto"/>
            <w:vMerge/>
          </w:tcPr>
          <w:p w:rsidR="0042713C" w:rsidRPr="0042713C" w:rsidRDefault="0042713C" w:rsidP="0042713C">
            <w:pPr>
              <w:pStyle w:val="ab"/>
              <w:rPr>
                <w:rFonts w:ascii="Times New Roman" w:hAnsi="Times New Roman" w:cs="Times New Roman"/>
                <w:b/>
                <w:color w:val="000000" w:themeColor="text1"/>
                <w:sz w:val="24"/>
                <w:szCs w:val="24"/>
              </w:rPr>
            </w:pPr>
          </w:p>
        </w:tc>
        <w:tc>
          <w:tcPr>
            <w:tcW w:w="0" w:type="auto"/>
            <w:vMerge/>
          </w:tcPr>
          <w:p w:rsidR="0042713C" w:rsidRPr="0042713C" w:rsidRDefault="0042713C" w:rsidP="0042713C">
            <w:pPr>
              <w:pStyle w:val="ab"/>
              <w:rPr>
                <w:rFonts w:ascii="Times New Roman" w:hAnsi="Times New Roman" w:cs="Times New Roman"/>
                <w:b/>
                <w:color w:val="000000" w:themeColor="text1"/>
                <w:sz w:val="24"/>
                <w:szCs w:val="24"/>
              </w:rPr>
            </w:pPr>
          </w:p>
        </w:tc>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всего</w:t>
            </w:r>
          </w:p>
        </w:tc>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теория</w:t>
            </w:r>
          </w:p>
        </w:tc>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практика</w:t>
            </w:r>
          </w:p>
        </w:tc>
        <w:tc>
          <w:tcPr>
            <w:tcW w:w="0" w:type="auto"/>
            <w:vMerge/>
          </w:tcPr>
          <w:p w:rsidR="0042713C" w:rsidRPr="0042713C" w:rsidRDefault="0042713C" w:rsidP="0042713C">
            <w:pPr>
              <w:pStyle w:val="ab"/>
              <w:rPr>
                <w:rFonts w:ascii="Times New Roman" w:hAnsi="Times New Roman" w:cs="Times New Roman"/>
                <w:b/>
                <w:color w:val="000000" w:themeColor="text1"/>
                <w:sz w:val="24"/>
                <w:szCs w:val="24"/>
              </w:rPr>
            </w:pPr>
          </w:p>
        </w:tc>
        <w:tc>
          <w:tcPr>
            <w:tcW w:w="0" w:type="auto"/>
            <w:vMerge/>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1</w:t>
            </w:r>
          </w:p>
        </w:tc>
        <w:tc>
          <w:tcPr>
            <w:tcW w:w="0" w:type="auto"/>
            <w:gridSpan w:val="6"/>
          </w:tcPr>
          <w:tbl>
            <w:tblPr>
              <w:tblW w:w="0" w:type="auto"/>
              <w:tblBorders>
                <w:top w:val="nil"/>
                <w:left w:val="nil"/>
                <w:bottom w:val="nil"/>
                <w:right w:val="nil"/>
              </w:tblBorders>
              <w:tblLook w:val="0000" w:firstRow="0" w:lastRow="0" w:firstColumn="0" w:lastColumn="0" w:noHBand="0" w:noVBand="0"/>
            </w:tblPr>
            <w:tblGrid>
              <w:gridCol w:w="4147"/>
            </w:tblGrid>
            <w:tr w:rsidR="0042713C" w:rsidRPr="0042713C" w:rsidTr="006B4005">
              <w:trPr>
                <w:trHeight w:val="107"/>
              </w:trPr>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1. Инструктаж по ТБ (1 час)</w:t>
                  </w:r>
                </w:p>
              </w:tc>
            </w:tr>
          </w:tbl>
          <w:p w:rsidR="0042713C" w:rsidRPr="0042713C" w:rsidRDefault="0042713C" w:rsidP="0042713C">
            <w:pPr>
              <w:pStyle w:val="ab"/>
              <w:rPr>
                <w:rFonts w:ascii="Times New Roman" w:hAnsi="Times New Roman" w:cs="Times New Roman"/>
                <w:b/>
                <w:i/>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1.1.</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Техника безопасности в кабинете робототехники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2</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2. Повторение. Основные понятия (2 часа)</w:t>
            </w: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2.1.</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Основные понятия (передаточное отношение, регулятор, управляющее воздействие и др.)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Входное тестирование </w:t>
            </w: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3</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3. Базовые регуляторы (6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3.1.</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Следование за объектом. Одномоторная тележка. Контроль скорости. П-регулятор.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3.2.</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Двухмоторная тележка. Следование по линии за объектом. Безаварийное движение.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3.3.</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Объезд объекта. Слалом.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Движение по дуге с заданным радиусом. Спираль.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4</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4. Пневматика (3 часа)</w:t>
            </w: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4.1.</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Пресс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Грузоподъемники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Манипулятор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4.2.</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Штамповщик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Защита творческого проекта </w:t>
            </w: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5</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5. Трехмерное моделирование (4 часа)</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5.1.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Проекция и трехмерное </w:t>
            </w:r>
            <w:r w:rsidRPr="0042713C">
              <w:rPr>
                <w:rFonts w:ascii="Times New Roman" w:hAnsi="Times New Roman" w:cs="Times New Roman"/>
                <w:sz w:val="24"/>
                <w:szCs w:val="24"/>
              </w:rPr>
              <w:lastRenderedPageBreak/>
              <w:t xml:space="preserve">изображение.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lastRenderedPageBreak/>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w:t>
            </w:r>
            <w:r w:rsidRPr="0042713C">
              <w:rPr>
                <w:rFonts w:ascii="Times New Roman" w:hAnsi="Times New Roman" w:cs="Times New Roman"/>
                <w:sz w:val="24"/>
                <w:szCs w:val="24"/>
              </w:rPr>
              <w:lastRenderedPageBreak/>
              <w:t xml:space="preserve">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lastRenderedPageBreak/>
              <w:t xml:space="preserve">5.2.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Создание руководства по сборке.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6</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6. Программирование и робототехника (10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6.1.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Траектория с перекрестками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6.2.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Поиск выхода из лабиринта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6.3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Транспортировка объектов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6.4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Эстафета. Взаимодействие роботов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6.5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Шестиногий маневренный шагающий робот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7</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 xml:space="preserve">Раздел 7. Элементы </w:t>
            </w:r>
            <w:proofErr w:type="spellStart"/>
            <w:r w:rsidRPr="0042713C">
              <w:rPr>
                <w:rFonts w:ascii="Times New Roman" w:hAnsi="Times New Roman" w:cs="Times New Roman"/>
                <w:b/>
                <w:bCs/>
                <w:i/>
                <w:iCs/>
                <w:sz w:val="24"/>
                <w:szCs w:val="24"/>
              </w:rPr>
              <w:t>мехатроники</w:t>
            </w:r>
            <w:proofErr w:type="spellEnd"/>
            <w:r w:rsidRPr="0042713C">
              <w:rPr>
                <w:rFonts w:ascii="Times New Roman" w:hAnsi="Times New Roman" w:cs="Times New Roman"/>
                <w:b/>
                <w:bCs/>
                <w:i/>
                <w:iCs/>
                <w:sz w:val="24"/>
                <w:szCs w:val="24"/>
              </w:rPr>
              <w:t xml:space="preserve"> (6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7.1.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Принцип работы серводвигателя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7.2. </w:t>
            </w:r>
          </w:p>
        </w:tc>
        <w:tc>
          <w:tcPr>
            <w:tcW w:w="0" w:type="auto"/>
          </w:tcPr>
          <w:p w:rsidR="0042713C" w:rsidRPr="0042713C" w:rsidRDefault="0042713C" w:rsidP="0042713C">
            <w:pPr>
              <w:pStyle w:val="ab"/>
              <w:rPr>
                <w:rFonts w:ascii="Times New Roman" w:hAnsi="Times New Roman" w:cs="Times New Roman"/>
                <w:sz w:val="24"/>
                <w:szCs w:val="24"/>
              </w:rPr>
            </w:pPr>
            <w:proofErr w:type="spellStart"/>
            <w:r w:rsidRPr="0042713C">
              <w:rPr>
                <w:rFonts w:ascii="Times New Roman" w:hAnsi="Times New Roman" w:cs="Times New Roman"/>
                <w:sz w:val="24"/>
                <w:szCs w:val="24"/>
              </w:rPr>
              <w:t>Сервоконтроллер</w:t>
            </w:r>
            <w:proofErr w:type="spellEnd"/>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7.3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Робот-манипулятор. Дискретный регулятор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4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8</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8. Решение инженерных задач (5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8.1.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Подъем по лестнице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8.2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Постановка робота-автомобиля в гараж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Защита творческого проекта </w:t>
            </w: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9</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9. Альтернативные среды программирования (6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9.1.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Структура программы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Команды управления движением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9.2.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Работа с датчиками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Ветвления и циклы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10</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10. Игры роботов (6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10.1.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Управляемый футбол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10.2.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Футбол с инфракрасным мячом. Пенальти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11</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11. Состязания роботов (9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11.1.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Сумо </w:t>
            </w:r>
          </w:p>
          <w:p w:rsidR="0042713C" w:rsidRPr="0042713C" w:rsidRDefault="0042713C" w:rsidP="0042713C">
            <w:pPr>
              <w:pStyle w:val="ab"/>
              <w:rPr>
                <w:rFonts w:ascii="Times New Roman" w:hAnsi="Times New Roman" w:cs="Times New Roman"/>
                <w:sz w:val="24"/>
                <w:szCs w:val="24"/>
              </w:rPr>
            </w:pPr>
            <w:proofErr w:type="spellStart"/>
            <w:r w:rsidRPr="0042713C">
              <w:rPr>
                <w:rFonts w:ascii="Times New Roman" w:hAnsi="Times New Roman" w:cs="Times New Roman"/>
                <w:sz w:val="24"/>
                <w:szCs w:val="24"/>
              </w:rPr>
              <w:lastRenderedPageBreak/>
              <w:t>Кегельринг</w:t>
            </w:r>
            <w:proofErr w:type="spellEnd"/>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lastRenderedPageBreak/>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lastRenderedPageBreak/>
              <w:t xml:space="preserve">Практическая работа. Проектирование моделей роботов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lastRenderedPageBreak/>
              <w:t xml:space="preserve">11.2.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Следование по линии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11.3.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Лабиринт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Слалом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11.4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Лестница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11.5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Гонки шагающих роботов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12</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 xml:space="preserve">Раздел 12. Среда программирования виртуальных роботов </w:t>
            </w:r>
            <w:proofErr w:type="spellStart"/>
            <w:r w:rsidRPr="0042713C">
              <w:rPr>
                <w:rFonts w:ascii="Times New Roman" w:hAnsi="Times New Roman" w:cs="Times New Roman"/>
                <w:b/>
                <w:bCs/>
                <w:i/>
                <w:iCs/>
                <w:sz w:val="24"/>
                <w:szCs w:val="24"/>
              </w:rPr>
              <w:t>Ceebot</w:t>
            </w:r>
            <w:proofErr w:type="spellEnd"/>
            <w:r w:rsidRPr="0042713C">
              <w:rPr>
                <w:rFonts w:ascii="Times New Roman" w:hAnsi="Times New Roman" w:cs="Times New Roman"/>
                <w:b/>
                <w:bCs/>
                <w:i/>
                <w:iCs/>
                <w:sz w:val="24"/>
                <w:szCs w:val="24"/>
              </w:rPr>
              <w:t xml:space="preserve"> (10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12.1.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Знакомство с языком </w:t>
            </w:r>
            <w:proofErr w:type="spellStart"/>
            <w:r w:rsidRPr="0042713C">
              <w:rPr>
                <w:rFonts w:ascii="Times New Roman" w:hAnsi="Times New Roman" w:cs="Times New Roman"/>
                <w:sz w:val="24"/>
                <w:szCs w:val="24"/>
              </w:rPr>
              <w:t>Cbot</w:t>
            </w:r>
            <w:proofErr w:type="spellEnd"/>
            <w:r w:rsidRPr="0042713C">
              <w:rPr>
                <w:rFonts w:ascii="Times New Roman" w:hAnsi="Times New Roman" w:cs="Times New Roman"/>
                <w:sz w:val="24"/>
                <w:szCs w:val="24"/>
              </w:rPr>
              <w:t xml:space="preserve">. Управление роботом.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12.2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Циклы. Ветвления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12.3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Цикл с условием. Ожидание события.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Защита творческого проекта </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12.4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Ориентация в лабиринте. Правило правой руки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12.5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Радар. Поиск объектов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sz w:val="24"/>
                <w:szCs w:val="24"/>
              </w:rPr>
            </w:pPr>
            <w:r w:rsidRPr="0042713C">
              <w:rPr>
                <w:rFonts w:ascii="Times New Roman" w:hAnsi="Times New Roman" w:cs="Times New Roman"/>
                <w:b/>
                <w:sz w:val="24"/>
                <w:szCs w:val="24"/>
              </w:rPr>
              <w:t>13</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13. Творческие проекты (3 часа)</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13.1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Роботы-помощники человека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Проектирование моделей роботов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sz w:val="24"/>
                <w:szCs w:val="24"/>
              </w:rPr>
            </w:pPr>
            <w:r w:rsidRPr="0042713C">
              <w:rPr>
                <w:rFonts w:ascii="Times New Roman" w:hAnsi="Times New Roman" w:cs="Times New Roman"/>
                <w:b/>
                <w:sz w:val="24"/>
                <w:szCs w:val="24"/>
              </w:rPr>
              <w:t>14</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14. Защита проектов (1 час)</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14.1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Защита проектов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Презентация проектов по робототехнике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Защита итогового проекта </w:t>
            </w:r>
          </w:p>
        </w:tc>
      </w:tr>
      <w:tr w:rsidR="0042713C" w:rsidRPr="0042713C" w:rsidTr="006B4005">
        <w:tc>
          <w:tcPr>
            <w:tcW w:w="0" w:type="auto"/>
            <w:gridSpan w:val="2"/>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Итого часов: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72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41 </w:t>
            </w:r>
          </w:p>
        </w:tc>
        <w:tc>
          <w:tcPr>
            <w:tcW w:w="0" w:type="auto"/>
          </w:tcPr>
          <w:p w:rsidR="0042713C" w:rsidRPr="0042713C" w:rsidRDefault="0042713C" w:rsidP="0042713C">
            <w:pPr>
              <w:pStyle w:val="ab"/>
              <w:rPr>
                <w:rFonts w:ascii="Times New Roman" w:hAnsi="Times New Roman" w:cs="Times New Roman"/>
                <w:sz w:val="24"/>
                <w:szCs w:val="24"/>
              </w:rPr>
            </w:pPr>
          </w:p>
        </w:tc>
        <w:tc>
          <w:tcPr>
            <w:tcW w:w="0" w:type="auto"/>
          </w:tcPr>
          <w:p w:rsidR="0042713C" w:rsidRPr="0042713C" w:rsidRDefault="0042713C" w:rsidP="0042713C">
            <w:pPr>
              <w:pStyle w:val="ab"/>
              <w:rPr>
                <w:rFonts w:ascii="Times New Roman" w:hAnsi="Times New Roman" w:cs="Times New Roman"/>
                <w:sz w:val="24"/>
                <w:szCs w:val="24"/>
              </w:rPr>
            </w:pPr>
          </w:p>
        </w:tc>
      </w:tr>
    </w:tbl>
    <w:p w:rsidR="0042713C" w:rsidRPr="0042713C" w:rsidRDefault="0042713C" w:rsidP="0042713C">
      <w:pPr>
        <w:pStyle w:val="ab"/>
        <w:rPr>
          <w:rFonts w:ascii="Times New Roman" w:hAnsi="Times New Roman" w:cs="Times New Roman"/>
          <w:b/>
          <w:color w:val="000000" w:themeColor="text1"/>
          <w:sz w:val="24"/>
          <w:szCs w:val="24"/>
        </w:rPr>
      </w:pPr>
    </w:p>
    <w:p w:rsidR="0042713C" w:rsidRPr="0042713C" w:rsidRDefault="0042713C" w:rsidP="0042713C">
      <w:pPr>
        <w:pStyle w:val="ab"/>
        <w:jc w:val="center"/>
        <w:rPr>
          <w:rFonts w:ascii="Times New Roman" w:hAnsi="Times New Roman" w:cs="Times New Roman"/>
          <w:b/>
          <w:color w:val="000000" w:themeColor="text1"/>
          <w:sz w:val="24"/>
          <w:szCs w:val="24"/>
        </w:rPr>
      </w:pPr>
      <w:r w:rsidRPr="0042713C">
        <w:rPr>
          <w:rFonts w:ascii="Times New Roman" w:hAnsi="Times New Roman" w:cs="Times New Roman"/>
          <w:b/>
          <w:bCs/>
          <w:sz w:val="24"/>
          <w:szCs w:val="24"/>
        </w:rPr>
        <w:t>3-й год обучения</w:t>
      </w:r>
    </w:p>
    <w:p w:rsidR="0042713C" w:rsidRPr="0042713C" w:rsidRDefault="0042713C" w:rsidP="0042713C">
      <w:pPr>
        <w:pStyle w:val="ab"/>
        <w:rPr>
          <w:rFonts w:ascii="Times New Roman" w:hAnsi="Times New Roman" w:cs="Times New Roman"/>
          <w:b/>
          <w:color w:val="000000" w:themeColor="text1"/>
          <w:sz w:val="24"/>
          <w:szCs w:val="24"/>
        </w:rPr>
      </w:pPr>
    </w:p>
    <w:tbl>
      <w:tblPr>
        <w:tblStyle w:val="a3"/>
        <w:tblW w:w="0" w:type="auto"/>
        <w:tblLook w:val="04A0" w:firstRow="1" w:lastRow="0" w:firstColumn="1" w:lastColumn="0" w:noHBand="0" w:noVBand="1"/>
      </w:tblPr>
      <w:tblGrid>
        <w:gridCol w:w="702"/>
        <w:gridCol w:w="2357"/>
        <w:gridCol w:w="761"/>
        <w:gridCol w:w="907"/>
        <w:gridCol w:w="1145"/>
        <w:gridCol w:w="2027"/>
        <w:gridCol w:w="1672"/>
      </w:tblGrid>
      <w:tr w:rsidR="0042713C" w:rsidRPr="0042713C" w:rsidTr="006B4005">
        <w:tc>
          <w:tcPr>
            <w:tcW w:w="0" w:type="auto"/>
            <w:vMerge w:val="restart"/>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sz w:val="24"/>
                <w:szCs w:val="24"/>
              </w:rPr>
              <w:t xml:space="preserve">№ </w:t>
            </w:r>
            <w:proofErr w:type="gramStart"/>
            <w:r w:rsidRPr="0042713C">
              <w:rPr>
                <w:rFonts w:ascii="Times New Roman" w:hAnsi="Times New Roman" w:cs="Times New Roman"/>
                <w:sz w:val="24"/>
                <w:szCs w:val="24"/>
              </w:rPr>
              <w:t>п</w:t>
            </w:r>
            <w:proofErr w:type="gramEnd"/>
            <w:r w:rsidRPr="0042713C">
              <w:rPr>
                <w:rFonts w:ascii="Times New Roman" w:hAnsi="Times New Roman" w:cs="Times New Roman"/>
                <w:sz w:val="24"/>
                <w:szCs w:val="24"/>
              </w:rPr>
              <w:t>/п</w:t>
            </w:r>
          </w:p>
        </w:tc>
        <w:tc>
          <w:tcPr>
            <w:tcW w:w="0" w:type="auto"/>
            <w:vMerge w:val="restart"/>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sz w:val="24"/>
                <w:szCs w:val="24"/>
              </w:rPr>
              <w:t>Название раздела, темы</w:t>
            </w:r>
          </w:p>
        </w:tc>
        <w:tc>
          <w:tcPr>
            <w:tcW w:w="0" w:type="auto"/>
            <w:gridSpan w:val="3"/>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sz w:val="24"/>
                <w:szCs w:val="24"/>
              </w:rPr>
              <w:t xml:space="preserve">Количество часов </w:t>
            </w:r>
          </w:p>
        </w:tc>
        <w:tc>
          <w:tcPr>
            <w:tcW w:w="0" w:type="auto"/>
            <w:vMerge w:val="restart"/>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sz w:val="24"/>
                <w:szCs w:val="24"/>
              </w:rPr>
              <w:t>Формы организации занятий</w:t>
            </w:r>
          </w:p>
        </w:tc>
        <w:tc>
          <w:tcPr>
            <w:tcW w:w="0" w:type="auto"/>
            <w:vMerge w:val="restart"/>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sz w:val="24"/>
                <w:szCs w:val="24"/>
              </w:rPr>
              <w:t>Формы аттестации (контроля)</w:t>
            </w:r>
          </w:p>
        </w:tc>
      </w:tr>
      <w:tr w:rsidR="0042713C" w:rsidRPr="0042713C" w:rsidTr="006B4005">
        <w:tc>
          <w:tcPr>
            <w:tcW w:w="0" w:type="auto"/>
            <w:vMerge/>
          </w:tcPr>
          <w:p w:rsidR="0042713C" w:rsidRPr="0042713C" w:rsidRDefault="0042713C" w:rsidP="0042713C">
            <w:pPr>
              <w:pStyle w:val="ab"/>
              <w:rPr>
                <w:rFonts w:ascii="Times New Roman" w:hAnsi="Times New Roman" w:cs="Times New Roman"/>
                <w:b/>
                <w:color w:val="000000" w:themeColor="text1"/>
                <w:sz w:val="24"/>
                <w:szCs w:val="24"/>
              </w:rPr>
            </w:pPr>
          </w:p>
        </w:tc>
        <w:tc>
          <w:tcPr>
            <w:tcW w:w="0" w:type="auto"/>
            <w:vMerge/>
          </w:tcPr>
          <w:p w:rsidR="0042713C" w:rsidRPr="0042713C" w:rsidRDefault="0042713C" w:rsidP="0042713C">
            <w:pPr>
              <w:pStyle w:val="ab"/>
              <w:rPr>
                <w:rFonts w:ascii="Times New Roman" w:hAnsi="Times New Roman" w:cs="Times New Roman"/>
                <w:b/>
                <w:color w:val="000000" w:themeColor="text1"/>
                <w:sz w:val="24"/>
                <w:szCs w:val="24"/>
              </w:rPr>
            </w:pPr>
          </w:p>
        </w:tc>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всего</w:t>
            </w:r>
          </w:p>
        </w:tc>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теория</w:t>
            </w:r>
          </w:p>
        </w:tc>
        <w:tc>
          <w:tcPr>
            <w:tcW w:w="0" w:type="auto"/>
          </w:tcPr>
          <w:p w:rsidR="0042713C" w:rsidRPr="0042713C" w:rsidRDefault="0042713C" w:rsidP="0042713C">
            <w:pPr>
              <w:pStyle w:val="ab"/>
              <w:rPr>
                <w:rFonts w:ascii="Times New Roman" w:hAnsi="Times New Roman" w:cs="Times New Roman"/>
                <w:color w:val="000000" w:themeColor="text1"/>
                <w:sz w:val="24"/>
                <w:szCs w:val="24"/>
              </w:rPr>
            </w:pPr>
            <w:r w:rsidRPr="0042713C">
              <w:rPr>
                <w:rFonts w:ascii="Times New Roman" w:hAnsi="Times New Roman" w:cs="Times New Roman"/>
                <w:color w:val="000000" w:themeColor="text1"/>
                <w:sz w:val="24"/>
                <w:szCs w:val="24"/>
              </w:rPr>
              <w:t>практика</w:t>
            </w:r>
          </w:p>
        </w:tc>
        <w:tc>
          <w:tcPr>
            <w:tcW w:w="0" w:type="auto"/>
            <w:vMerge/>
          </w:tcPr>
          <w:p w:rsidR="0042713C" w:rsidRPr="0042713C" w:rsidRDefault="0042713C" w:rsidP="0042713C">
            <w:pPr>
              <w:pStyle w:val="ab"/>
              <w:rPr>
                <w:rFonts w:ascii="Times New Roman" w:hAnsi="Times New Roman" w:cs="Times New Roman"/>
                <w:b/>
                <w:color w:val="000000" w:themeColor="text1"/>
                <w:sz w:val="24"/>
                <w:szCs w:val="24"/>
              </w:rPr>
            </w:pPr>
          </w:p>
        </w:tc>
        <w:tc>
          <w:tcPr>
            <w:tcW w:w="0" w:type="auto"/>
            <w:vMerge/>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1</w:t>
            </w:r>
          </w:p>
        </w:tc>
        <w:tc>
          <w:tcPr>
            <w:tcW w:w="0" w:type="auto"/>
            <w:gridSpan w:val="6"/>
          </w:tcPr>
          <w:tbl>
            <w:tblPr>
              <w:tblW w:w="0" w:type="auto"/>
              <w:tblBorders>
                <w:top w:val="nil"/>
                <w:left w:val="nil"/>
                <w:bottom w:val="nil"/>
                <w:right w:val="nil"/>
              </w:tblBorders>
              <w:tblLook w:val="0000" w:firstRow="0" w:lastRow="0" w:firstColumn="0" w:lastColumn="0" w:noHBand="0" w:noVBand="0"/>
            </w:tblPr>
            <w:tblGrid>
              <w:gridCol w:w="4147"/>
            </w:tblGrid>
            <w:tr w:rsidR="0042713C" w:rsidRPr="0042713C" w:rsidTr="006B4005">
              <w:trPr>
                <w:trHeight w:val="107"/>
              </w:trPr>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 xml:space="preserve">Раздел 1. Инструктаж по ТБ (1 час) </w:t>
                  </w:r>
                </w:p>
              </w:tc>
            </w:tr>
          </w:tbl>
          <w:p w:rsidR="0042713C" w:rsidRPr="0042713C" w:rsidRDefault="0042713C" w:rsidP="0042713C">
            <w:pPr>
              <w:pStyle w:val="ab"/>
              <w:rPr>
                <w:rFonts w:ascii="Times New Roman" w:hAnsi="Times New Roman" w:cs="Times New Roman"/>
                <w:b/>
                <w:i/>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Техника безопасности в кабинете </w:t>
            </w:r>
            <w:r w:rsidRPr="0042713C">
              <w:rPr>
                <w:rFonts w:ascii="Times New Roman" w:hAnsi="Times New Roman" w:cs="Times New Roman"/>
                <w:sz w:val="24"/>
                <w:szCs w:val="24"/>
              </w:rPr>
              <w:lastRenderedPageBreak/>
              <w:t xml:space="preserve">робототехники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lastRenderedPageBreak/>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lastRenderedPageBreak/>
              <w:t>2</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2. Повторение. Основные понятия (2 часа)</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Основные понятия (передаточное отношение, регулятор, управляющее воздействие и др.)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Входное тестирование </w:t>
            </w: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3</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 xml:space="preserve">Раздел 3. Знакомство с языком </w:t>
            </w:r>
            <w:proofErr w:type="spellStart"/>
            <w:r w:rsidRPr="0042713C">
              <w:rPr>
                <w:rFonts w:ascii="Times New Roman" w:hAnsi="Times New Roman" w:cs="Times New Roman"/>
                <w:b/>
                <w:bCs/>
                <w:i/>
                <w:iCs/>
                <w:sz w:val="24"/>
                <w:szCs w:val="24"/>
              </w:rPr>
              <w:t>RobotC</w:t>
            </w:r>
            <w:proofErr w:type="spellEnd"/>
            <w:r w:rsidRPr="0042713C">
              <w:rPr>
                <w:rFonts w:ascii="Times New Roman" w:hAnsi="Times New Roman" w:cs="Times New Roman"/>
                <w:b/>
                <w:bCs/>
                <w:i/>
                <w:iCs/>
                <w:sz w:val="24"/>
                <w:szCs w:val="24"/>
              </w:rPr>
              <w:t xml:space="preserve"> (7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Вывод на экран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Управление моторами. Встроенные </w:t>
            </w:r>
            <w:proofErr w:type="spellStart"/>
            <w:r w:rsidRPr="0042713C">
              <w:rPr>
                <w:rFonts w:ascii="Times New Roman" w:hAnsi="Times New Roman" w:cs="Times New Roman"/>
                <w:sz w:val="24"/>
                <w:szCs w:val="24"/>
              </w:rPr>
              <w:t>энкодеры</w:t>
            </w:r>
            <w:proofErr w:type="spellEnd"/>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Графика на экране контроллера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Работа с датчиками. Вывод графиков показаний на экран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Операции с файлами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Запоминание пройденного пути в файл. Воспроизведение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Множественный выбор. Конечный автомат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4</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4. Применение регуляторов (4 часа)</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4.1.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Следование за объектом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4.2.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Следование по линии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4.3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Следование вдоль стенки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Защита творческого проекта </w:t>
            </w: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5</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5. Элементы теории автоматического управления (4 часа)</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5.1. </w:t>
            </w:r>
          </w:p>
        </w:tc>
        <w:tc>
          <w:tcPr>
            <w:tcW w:w="0" w:type="auto"/>
          </w:tcPr>
          <w:p w:rsidR="00D10929" w:rsidRPr="00F012D9" w:rsidRDefault="00D10929" w:rsidP="00D10929">
            <w:pPr>
              <w:pStyle w:val="Default"/>
            </w:pPr>
            <w:r w:rsidRPr="00F012D9">
              <w:t xml:space="preserve">Движение робота вдоль стенки </w:t>
            </w:r>
          </w:p>
          <w:p w:rsidR="00D10929" w:rsidRPr="00F012D9" w:rsidRDefault="00D10929" w:rsidP="00D10929">
            <w:pPr>
              <w:pStyle w:val="Default"/>
            </w:pPr>
            <w:r w:rsidRPr="00F012D9">
              <w:t xml:space="preserve">Движение по линии с двумя датчиками </w:t>
            </w:r>
          </w:p>
          <w:p w:rsidR="0042713C" w:rsidRPr="00D10929" w:rsidRDefault="00D10929" w:rsidP="00D10929">
            <w:pPr>
              <w:pStyle w:val="ab"/>
              <w:rPr>
                <w:rFonts w:ascii="Times New Roman" w:hAnsi="Times New Roman" w:cs="Times New Roman"/>
                <w:sz w:val="24"/>
                <w:szCs w:val="24"/>
              </w:rPr>
            </w:pPr>
            <w:r w:rsidRPr="00D10929">
              <w:rPr>
                <w:rFonts w:ascii="Times New Roman" w:hAnsi="Times New Roman" w:cs="Times New Roman"/>
                <w:sz w:val="24"/>
                <w:szCs w:val="24"/>
              </w:rPr>
              <w:t>Преодоление резких поворотов</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5.1. </w:t>
            </w:r>
          </w:p>
        </w:tc>
        <w:tc>
          <w:tcPr>
            <w:tcW w:w="0" w:type="auto"/>
          </w:tcPr>
          <w:p w:rsidR="00D10929" w:rsidRPr="00D10929" w:rsidRDefault="00D10929" w:rsidP="00D10929">
            <w:pPr>
              <w:pStyle w:val="Default"/>
            </w:pPr>
            <w:r w:rsidRPr="00D10929">
              <w:t xml:space="preserve">Гонки по линии </w:t>
            </w:r>
          </w:p>
          <w:p w:rsidR="0042713C" w:rsidRPr="0042713C" w:rsidRDefault="00D10929" w:rsidP="00D10929">
            <w:pPr>
              <w:pStyle w:val="ab"/>
              <w:rPr>
                <w:rFonts w:ascii="Times New Roman" w:hAnsi="Times New Roman" w:cs="Times New Roman"/>
                <w:sz w:val="24"/>
                <w:szCs w:val="24"/>
              </w:rPr>
            </w:pPr>
            <w:r w:rsidRPr="00D10929">
              <w:rPr>
                <w:rFonts w:ascii="Times New Roman" w:hAnsi="Times New Roman" w:cs="Times New Roman"/>
                <w:sz w:val="24"/>
                <w:szCs w:val="24"/>
              </w:rPr>
              <w:t>Шестиногий шагающий робот</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6</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6. Роботы-</w:t>
            </w:r>
            <w:proofErr w:type="spellStart"/>
            <w:r w:rsidRPr="0042713C">
              <w:rPr>
                <w:rFonts w:ascii="Times New Roman" w:hAnsi="Times New Roman" w:cs="Times New Roman"/>
                <w:b/>
                <w:bCs/>
                <w:i/>
                <w:iCs/>
                <w:sz w:val="24"/>
                <w:szCs w:val="24"/>
              </w:rPr>
              <w:t>андроиды</w:t>
            </w:r>
            <w:proofErr w:type="spellEnd"/>
            <w:r w:rsidRPr="0042713C">
              <w:rPr>
                <w:rFonts w:ascii="Times New Roman" w:hAnsi="Times New Roman" w:cs="Times New Roman"/>
                <w:b/>
                <w:bCs/>
                <w:i/>
                <w:iCs/>
                <w:sz w:val="24"/>
                <w:szCs w:val="24"/>
              </w:rPr>
              <w:t xml:space="preserve"> (10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6.1.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Колесный робот в лабиринте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6.2.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Робот-собачка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w:t>
            </w:r>
            <w:r w:rsidRPr="0042713C">
              <w:rPr>
                <w:rFonts w:ascii="Times New Roman" w:hAnsi="Times New Roman" w:cs="Times New Roman"/>
                <w:sz w:val="24"/>
                <w:szCs w:val="24"/>
              </w:rPr>
              <w:lastRenderedPageBreak/>
              <w:t xml:space="preserve">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lastRenderedPageBreak/>
              <w:t xml:space="preserve">6.3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Трехпальцевый манипулятор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6.4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Роботы-</w:t>
            </w:r>
            <w:proofErr w:type="spellStart"/>
            <w:r w:rsidRPr="0042713C">
              <w:rPr>
                <w:rFonts w:ascii="Times New Roman" w:hAnsi="Times New Roman" w:cs="Times New Roman"/>
                <w:sz w:val="24"/>
                <w:szCs w:val="24"/>
              </w:rPr>
              <w:t>андроиды</w:t>
            </w:r>
            <w:proofErr w:type="spellEnd"/>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6.5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Удаленное управление по </w:t>
            </w:r>
            <w:proofErr w:type="spellStart"/>
            <w:r w:rsidRPr="0042713C">
              <w:rPr>
                <w:rFonts w:ascii="Times New Roman" w:hAnsi="Times New Roman" w:cs="Times New Roman"/>
                <w:sz w:val="24"/>
                <w:szCs w:val="24"/>
              </w:rPr>
              <w:t>bluetooth</w:t>
            </w:r>
            <w:proofErr w:type="spellEnd"/>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7</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7. Трехмерное моделирование (6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7.1.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Проекция и трехмерное изображение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4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7.2.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Создание руководства по сборке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8</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8. Решение инженерных задач (6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8.1.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Постановка робота-автомобиля в гараж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8.2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Оптимальная парковка робота-автомобиля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8.3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Ориентация робота на местности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9</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9. Знакомство с языком Си для роботов (4 часа)</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9.1.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Структура программы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Команды управления движением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9.2.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Ветвления и циклы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Переменные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Подпрограммы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Защита творческого проекта </w:t>
            </w: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10</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10. Сетевое взаимодействие роботов (6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10.1.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Устойчивая передача данных по каналу </w:t>
            </w:r>
            <w:proofErr w:type="spellStart"/>
            <w:r w:rsidRPr="0042713C">
              <w:rPr>
                <w:rFonts w:ascii="Times New Roman" w:hAnsi="Times New Roman" w:cs="Times New Roman"/>
                <w:sz w:val="24"/>
                <w:szCs w:val="24"/>
              </w:rPr>
              <w:t>Bluetooth</w:t>
            </w:r>
            <w:proofErr w:type="spellEnd"/>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10.1. </w:t>
            </w:r>
          </w:p>
        </w:tc>
        <w:tc>
          <w:tcPr>
            <w:tcW w:w="0" w:type="auto"/>
          </w:tcPr>
          <w:p w:rsidR="005B18A4" w:rsidRPr="00F012D9" w:rsidRDefault="005B18A4" w:rsidP="005B18A4">
            <w:pPr>
              <w:autoSpaceDE w:val="0"/>
              <w:autoSpaceDN w:val="0"/>
              <w:adjustRightInd w:val="0"/>
              <w:rPr>
                <w:rFonts w:ascii="Times New Roman" w:hAnsi="Times New Roman" w:cs="Times New Roman"/>
                <w:color w:val="000000"/>
                <w:sz w:val="24"/>
                <w:szCs w:val="24"/>
              </w:rPr>
            </w:pPr>
            <w:r w:rsidRPr="00F012D9">
              <w:rPr>
                <w:rFonts w:ascii="Times New Roman" w:hAnsi="Times New Roman" w:cs="Times New Roman"/>
                <w:color w:val="000000"/>
                <w:sz w:val="24"/>
                <w:szCs w:val="24"/>
              </w:rPr>
              <w:t>Распределенные системы</w:t>
            </w:r>
          </w:p>
          <w:p w:rsidR="0042713C" w:rsidRPr="0042713C" w:rsidRDefault="005B18A4" w:rsidP="005B18A4">
            <w:pPr>
              <w:pStyle w:val="ab"/>
              <w:rPr>
                <w:rFonts w:ascii="Times New Roman" w:hAnsi="Times New Roman" w:cs="Times New Roman"/>
                <w:sz w:val="24"/>
                <w:szCs w:val="24"/>
              </w:rPr>
            </w:pPr>
            <w:r w:rsidRPr="00F012D9">
              <w:rPr>
                <w:rFonts w:ascii="Times New Roman" w:hAnsi="Times New Roman" w:cs="Times New Roman"/>
                <w:color w:val="000000"/>
                <w:sz w:val="24"/>
                <w:szCs w:val="24"/>
              </w:rPr>
              <w:t>Коллективное поведение</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t>11</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11. Основы технического зрения (9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11.1.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Поиск объектов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Слежение за объектом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11.2.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Следование по линии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11.3.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Передача изображения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lastRenderedPageBreak/>
              <w:t xml:space="preserve">Управление с компьютера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lastRenderedPageBreak/>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w:t>
            </w:r>
            <w:r w:rsidRPr="0042713C">
              <w:rPr>
                <w:rFonts w:ascii="Times New Roman" w:hAnsi="Times New Roman" w:cs="Times New Roman"/>
                <w:sz w:val="24"/>
                <w:szCs w:val="24"/>
              </w:rPr>
              <w:lastRenderedPageBreak/>
              <w:t xml:space="preserve">работа </w:t>
            </w:r>
          </w:p>
        </w:tc>
        <w:tc>
          <w:tcPr>
            <w:tcW w:w="0" w:type="auto"/>
          </w:tcPr>
          <w:p w:rsidR="0042713C" w:rsidRPr="0042713C" w:rsidRDefault="0042713C" w:rsidP="0042713C">
            <w:pPr>
              <w:pStyle w:val="ab"/>
              <w:rPr>
                <w:rFonts w:ascii="Times New Roman" w:hAnsi="Times New Roman" w:cs="Times New Roman"/>
                <w:b/>
                <w:color w:val="000000" w:themeColor="text1"/>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color w:val="000000" w:themeColor="text1"/>
                <w:sz w:val="24"/>
                <w:szCs w:val="24"/>
              </w:rPr>
            </w:pPr>
            <w:r w:rsidRPr="0042713C">
              <w:rPr>
                <w:rFonts w:ascii="Times New Roman" w:hAnsi="Times New Roman" w:cs="Times New Roman"/>
                <w:b/>
                <w:color w:val="000000" w:themeColor="text1"/>
                <w:sz w:val="24"/>
                <w:szCs w:val="24"/>
              </w:rPr>
              <w:lastRenderedPageBreak/>
              <w:t>12</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12. Игры роботов (9 часов)</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12.1.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Автономный футбол с инфракрасным мячом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12.2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Теннис роботов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Проектирование моделей роботов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12.3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Футбол роботов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Проектирование моделей роботов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Защита творческого проекта </w:t>
            </w:r>
          </w:p>
        </w:tc>
      </w:tr>
      <w:tr w:rsidR="0042713C" w:rsidRPr="0042713C" w:rsidTr="006B4005">
        <w:tc>
          <w:tcPr>
            <w:tcW w:w="0" w:type="auto"/>
          </w:tcPr>
          <w:p w:rsidR="0042713C" w:rsidRPr="0042713C" w:rsidRDefault="0042713C" w:rsidP="0042713C">
            <w:pPr>
              <w:pStyle w:val="ab"/>
              <w:rPr>
                <w:rFonts w:ascii="Times New Roman" w:hAnsi="Times New Roman" w:cs="Times New Roman"/>
                <w:b/>
                <w:sz w:val="24"/>
                <w:szCs w:val="24"/>
              </w:rPr>
            </w:pPr>
            <w:r w:rsidRPr="0042713C">
              <w:rPr>
                <w:rFonts w:ascii="Times New Roman" w:hAnsi="Times New Roman" w:cs="Times New Roman"/>
                <w:b/>
                <w:sz w:val="24"/>
                <w:szCs w:val="24"/>
              </w:rPr>
              <w:t>13</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13. Состязания роботов (6 часа)</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13.1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Сумо </w:t>
            </w:r>
          </w:p>
          <w:p w:rsidR="0042713C" w:rsidRPr="0042713C" w:rsidRDefault="0042713C" w:rsidP="0042713C">
            <w:pPr>
              <w:pStyle w:val="ab"/>
              <w:rPr>
                <w:rFonts w:ascii="Times New Roman" w:hAnsi="Times New Roman" w:cs="Times New Roman"/>
                <w:sz w:val="24"/>
                <w:szCs w:val="24"/>
              </w:rPr>
            </w:pPr>
            <w:proofErr w:type="spellStart"/>
            <w:r w:rsidRPr="0042713C">
              <w:rPr>
                <w:rFonts w:ascii="Times New Roman" w:hAnsi="Times New Roman" w:cs="Times New Roman"/>
                <w:sz w:val="24"/>
                <w:szCs w:val="24"/>
              </w:rPr>
              <w:t>Кегельринг</w:t>
            </w:r>
            <w:proofErr w:type="spellEnd"/>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13.2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Следование по линии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Лабиринт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Лестница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13.3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Гонки шагающих роботов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Лекция </w:t>
            </w:r>
          </w:p>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Практическая работа </w:t>
            </w:r>
          </w:p>
        </w:tc>
        <w:tc>
          <w:tcPr>
            <w:tcW w:w="0" w:type="auto"/>
          </w:tcPr>
          <w:p w:rsidR="0042713C" w:rsidRPr="0042713C" w:rsidRDefault="0042713C" w:rsidP="0042713C">
            <w:pPr>
              <w:pStyle w:val="ab"/>
              <w:rPr>
                <w:rFonts w:ascii="Times New Roman" w:hAnsi="Times New Roman" w:cs="Times New Roman"/>
                <w:sz w:val="24"/>
                <w:szCs w:val="24"/>
              </w:rPr>
            </w:pPr>
          </w:p>
        </w:tc>
      </w:tr>
      <w:tr w:rsidR="0042713C" w:rsidRPr="0042713C" w:rsidTr="006B4005">
        <w:tc>
          <w:tcPr>
            <w:tcW w:w="0" w:type="auto"/>
          </w:tcPr>
          <w:p w:rsidR="0042713C" w:rsidRPr="0042713C" w:rsidRDefault="0042713C" w:rsidP="0042713C">
            <w:pPr>
              <w:pStyle w:val="ab"/>
              <w:rPr>
                <w:rFonts w:ascii="Times New Roman" w:hAnsi="Times New Roman" w:cs="Times New Roman"/>
                <w:b/>
                <w:sz w:val="24"/>
                <w:szCs w:val="24"/>
              </w:rPr>
            </w:pPr>
            <w:r w:rsidRPr="0042713C">
              <w:rPr>
                <w:rFonts w:ascii="Times New Roman" w:hAnsi="Times New Roman" w:cs="Times New Roman"/>
                <w:b/>
                <w:sz w:val="24"/>
                <w:szCs w:val="24"/>
              </w:rPr>
              <w:t>14</w:t>
            </w:r>
          </w:p>
        </w:tc>
        <w:tc>
          <w:tcPr>
            <w:tcW w:w="0" w:type="auto"/>
            <w:gridSpan w:val="6"/>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b/>
                <w:bCs/>
                <w:i/>
                <w:iCs/>
                <w:sz w:val="24"/>
                <w:szCs w:val="24"/>
              </w:rPr>
              <w:t>Раздел 14. Защита проектов (1 час)</w:t>
            </w:r>
          </w:p>
        </w:tc>
      </w:tr>
      <w:tr w:rsidR="0042713C" w:rsidRPr="0042713C" w:rsidTr="006B4005">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14.1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Защита проектов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0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Презентация проектов по робототехнике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Защита итогового проекта </w:t>
            </w:r>
          </w:p>
        </w:tc>
      </w:tr>
      <w:tr w:rsidR="0042713C" w:rsidRPr="0042713C" w:rsidTr="006B4005">
        <w:tc>
          <w:tcPr>
            <w:tcW w:w="0" w:type="auto"/>
            <w:gridSpan w:val="2"/>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Итого часов: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72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31 </w:t>
            </w:r>
          </w:p>
        </w:tc>
        <w:tc>
          <w:tcPr>
            <w:tcW w:w="0" w:type="auto"/>
          </w:tcPr>
          <w:p w:rsidR="0042713C" w:rsidRPr="0042713C" w:rsidRDefault="0042713C" w:rsidP="0042713C">
            <w:pPr>
              <w:pStyle w:val="ab"/>
              <w:rPr>
                <w:rFonts w:ascii="Times New Roman" w:hAnsi="Times New Roman" w:cs="Times New Roman"/>
                <w:sz w:val="24"/>
                <w:szCs w:val="24"/>
              </w:rPr>
            </w:pPr>
            <w:r w:rsidRPr="0042713C">
              <w:rPr>
                <w:rFonts w:ascii="Times New Roman" w:hAnsi="Times New Roman" w:cs="Times New Roman"/>
                <w:sz w:val="24"/>
                <w:szCs w:val="24"/>
              </w:rPr>
              <w:t xml:space="preserve">41 </w:t>
            </w:r>
          </w:p>
        </w:tc>
        <w:tc>
          <w:tcPr>
            <w:tcW w:w="0" w:type="auto"/>
          </w:tcPr>
          <w:p w:rsidR="0042713C" w:rsidRPr="0042713C" w:rsidRDefault="0042713C" w:rsidP="0042713C">
            <w:pPr>
              <w:pStyle w:val="ab"/>
              <w:rPr>
                <w:rFonts w:ascii="Times New Roman" w:hAnsi="Times New Roman" w:cs="Times New Roman"/>
                <w:sz w:val="24"/>
                <w:szCs w:val="24"/>
              </w:rPr>
            </w:pPr>
          </w:p>
        </w:tc>
        <w:tc>
          <w:tcPr>
            <w:tcW w:w="0" w:type="auto"/>
          </w:tcPr>
          <w:p w:rsidR="0042713C" w:rsidRPr="0042713C" w:rsidRDefault="0042713C" w:rsidP="0042713C">
            <w:pPr>
              <w:pStyle w:val="ab"/>
              <w:rPr>
                <w:rFonts w:ascii="Times New Roman" w:hAnsi="Times New Roman" w:cs="Times New Roman"/>
                <w:sz w:val="24"/>
                <w:szCs w:val="24"/>
              </w:rPr>
            </w:pPr>
          </w:p>
        </w:tc>
      </w:tr>
    </w:tbl>
    <w:p w:rsidR="00403408" w:rsidRPr="00F012D9" w:rsidRDefault="00430FDB" w:rsidP="00430FDB">
      <w:pPr>
        <w:tabs>
          <w:tab w:val="left" w:pos="6270"/>
        </w:tabs>
        <w:spacing w:after="0" w:line="240" w:lineRule="auto"/>
        <w:ind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BB1236" w:rsidRDefault="00BB1236" w:rsidP="003201C9">
      <w:pPr>
        <w:shd w:val="clear" w:color="auto" w:fill="FFFFFF"/>
        <w:spacing w:after="0" w:line="240" w:lineRule="auto"/>
        <w:jc w:val="center"/>
        <w:rPr>
          <w:rFonts w:ascii="Times New Roman" w:hAnsi="Times New Roman" w:cs="Times New Roman"/>
          <w:b/>
          <w:color w:val="000000" w:themeColor="text1"/>
          <w:sz w:val="24"/>
          <w:szCs w:val="24"/>
        </w:rPr>
      </w:pPr>
    </w:p>
    <w:p w:rsidR="003201C9" w:rsidRDefault="003201C9" w:rsidP="003201C9">
      <w:pPr>
        <w:shd w:val="clear" w:color="auto" w:fill="FFFFFF"/>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1.3.2. Содержание учебно-тематического</w:t>
      </w:r>
      <w:r w:rsidRPr="00F012D9">
        <w:rPr>
          <w:rFonts w:ascii="Times New Roman" w:hAnsi="Times New Roman" w:cs="Times New Roman"/>
          <w:b/>
          <w:color w:val="000000" w:themeColor="text1"/>
          <w:sz w:val="24"/>
          <w:szCs w:val="24"/>
        </w:rPr>
        <w:t xml:space="preserve"> плана</w:t>
      </w:r>
    </w:p>
    <w:p w:rsidR="006B4005" w:rsidRDefault="006B4005" w:rsidP="003201C9">
      <w:pPr>
        <w:shd w:val="clear" w:color="auto" w:fill="FFFFFF"/>
        <w:spacing w:after="0" w:line="240" w:lineRule="auto"/>
        <w:jc w:val="center"/>
        <w:rPr>
          <w:rFonts w:ascii="Times New Roman" w:hAnsi="Times New Roman" w:cs="Times New Roman"/>
          <w:b/>
          <w:color w:val="000000" w:themeColor="text1"/>
          <w:sz w:val="24"/>
          <w:szCs w:val="24"/>
        </w:rPr>
      </w:pPr>
    </w:p>
    <w:p w:rsidR="006B4005" w:rsidRDefault="006B4005" w:rsidP="006B4005">
      <w:pPr>
        <w:shd w:val="clear" w:color="auto" w:fill="FFFFFF"/>
        <w:spacing w:after="0" w:line="240" w:lineRule="auto"/>
        <w:jc w:val="center"/>
        <w:rPr>
          <w:rFonts w:ascii="Times New Roman" w:hAnsi="Times New Roman" w:cs="Times New Roman"/>
          <w:b/>
          <w:bCs/>
          <w:sz w:val="24"/>
          <w:szCs w:val="24"/>
        </w:rPr>
      </w:pPr>
      <w:r w:rsidRPr="005B127D">
        <w:rPr>
          <w:rFonts w:ascii="Times New Roman" w:hAnsi="Times New Roman" w:cs="Times New Roman"/>
          <w:b/>
          <w:bCs/>
          <w:sz w:val="24"/>
          <w:szCs w:val="24"/>
        </w:rPr>
        <w:t>1-й год обучения</w:t>
      </w:r>
    </w:p>
    <w:p w:rsidR="006B4005" w:rsidRDefault="006B4005" w:rsidP="006B4005">
      <w:pPr>
        <w:spacing w:after="0" w:line="240" w:lineRule="auto"/>
        <w:rPr>
          <w:rFonts w:ascii="Times New Roman" w:eastAsia="Times New Roman" w:hAnsi="Times New Roman" w:cs="Times New Roman"/>
          <w:b/>
          <w:color w:val="000000"/>
          <w:sz w:val="24"/>
          <w:szCs w:val="24"/>
        </w:rPr>
      </w:pPr>
    </w:p>
    <w:p w:rsidR="006B4005" w:rsidRPr="006B4005" w:rsidRDefault="006B4005" w:rsidP="006B4005">
      <w:pPr>
        <w:spacing w:after="0" w:line="240" w:lineRule="auto"/>
        <w:rPr>
          <w:rFonts w:ascii="Times New Roman" w:eastAsia="Times New Roman" w:hAnsi="Times New Roman" w:cs="Times New Roman"/>
          <w:i/>
          <w:color w:val="000000"/>
          <w:sz w:val="24"/>
          <w:szCs w:val="24"/>
        </w:rPr>
      </w:pPr>
      <w:r w:rsidRPr="006B4005">
        <w:rPr>
          <w:rFonts w:ascii="Times New Roman" w:eastAsia="Times New Roman" w:hAnsi="Times New Roman" w:cs="Times New Roman"/>
          <w:b/>
          <w:i/>
          <w:color w:val="000000"/>
          <w:sz w:val="24"/>
          <w:szCs w:val="24"/>
        </w:rPr>
        <w:t xml:space="preserve">Раздел 1. </w:t>
      </w:r>
      <w:r w:rsidRPr="006B4005">
        <w:rPr>
          <w:rFonts w:ascii="Times New Roman" w:hAnsi="Times New Roman" w:cs="Times New Roman"/>
          <w:i/>
          <w:color w:val="000000" w:themeColor="text1"/>
          <w:sz w:val="24"/>
          <w:szCs w:val="24"/>
        </w:rPr>
        <w:t>Инструктаж по ТБ (1 час)</w:t>
      </w:r>
      <w:r>
        <w:rPr>
          <w:rFonts w:ascii="Times New Roman" w:hAnsi="Times New Roman" w:cs="Times New Roman"/>
          <w:i/>
          <w:color w:val="000000" w:themeColor="text1"/>
          <w:sz w:val="24"/>
          <w:szCs w:val="24"/>
        </w:rPr>
        <w:t>.</w:t>
      </w:r>
    </w:p>
    <w:p w:rsidR="006B4005" w:rsidRPr="006B4005"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1.1.</w:t>
      </w:r>
      <w:r w:rsidRPr="006B4005">
        <w:t xml:space="preserve"> </w:t>
      </w:r>
      <w:r w:rsidRPr="006B4005">
        <w:rPr>
          <w:rFonts w:ascii="Times New Roman" w:hAnsi="Times New Roman" w:cs="Times New Roman"/>
          <w:i/>
          <w:sz w:val="24"/>
          <w:szCs w:val="24"/>
        </w:rPr>
        <w:t>Техника безопасности в кабинете робототехники.</w:t>
      </w:r>
    </w:p>
    <w:p w:rsidR="006B4005" w:rsidRP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Pr="006B4005">
        <w:rPr>
          <w:rFonts w:ascii="Times New Roman" w:hAnsi="Times New Roman" w:cs="Times New Roman"/>
          <w:i/>
          <w:sz w:val="24"/>
          <w:szCs w:val="24"/>
        </w:rPr>
        <w:t>Знакомство с техникой безопасности</w:t>
      </w:r>
      <w:r>
        <w:rPr>
          <w:rFonts w:ascii="Times New Roman" w:hAnsi="Times New Roman" w:cs="Times New Roman"/>
          <w:i/>
          <w:sz w:val="24"/>
          <w:szCs w:val="24"/>
        </w:rPr>
        <w:t>.</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6B4005" w:rsidRDefault="006B4005" w:rsidP="006B4005">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Раздел 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6B4005">
        <w:rPr>
          <w:rFonts w:ascii="Times New Roman" w:hAnsi="Times New Roman" w:cs="Times New Roman"/>
          <w:bCs/>
          <w:i/>
          <w:iCs/>
          <w:sz w:val="24"/>
          <w:szCs w:val="24"/>
        </w:rPr>
        <w:t>Введение: информатика, кибернетика, робототехника (2 часа)</w:t>
      </w:r>
      <w:r>
        <w:rPr>
          <w:rFonts w:ascii="Times New Roman" w:hAnsi="Times New Roman" w:cs="Times New Roman"/>
          <w:bCs/>
          <w:i/>
          <w:iCs/>
          <w:sz w:val="24"/>
          <w:szCs w:val="24"/>
        </w:rPr>
        <w:t>.</w:t>
      </w:r>
    </w:p>
    <w:p w:rsidR="006B4005" w:rsidRPr="006B4005" w:rsidRDefault="006B4005" w:rsidP="006B4005">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Тема 2</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Pr="006B4005">
        <w:rPr>
          <w:rFonts w:ascii="Times New Roman" w:hAnsi="Times New Roman" w:cs="Times New Roman"/>
          <w:i/>
          <w:sz w:val="24"/>
          <w:szCs w:val="24"/>
        </w:rPr>
        <w:t>Информатика, кибернетика, робототехника</w:t>
      </w:r>
      <w:r>
        <w:rPr>
          <w:rFonts w:ascii="Times New Roman" w:hAnsi="Times New Roman" w:cs="Times New Roman"/>
          <w:i/>
          <w:sz w:val="24"/>
          <w:szCs w:val="24"/>
        </w:rPr>
        <w:t>.</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E26238">
        <w:rPr>
          <w:rFonts w:ascii="Times New Roman" w:eastAsia="Times New Roman" w:hAnsi="Times New Roman" w:cs="Times New Roman"/>
          <w:i/>
          <w:sz w:val="24"/>
          <w:szCs w:val="24"/>
        </w:rPr>
        <w:t>Знакомство с основными понятиями (терминология) информатики, кибернетики, робототехники и с их историей.</w:t>
      </w:r>
    </w:p>
    <w:p w:rsidR="000A76B0" w:rsidRDefault="000A76B0" w:rsidP="006B4005">
      <w:pPr>
        <w:spacing w:after="0" w:line="240" w:lineRule="auto"/>
        <w:rPr>
          <w:rFonts w:ascii="Times New Roman" w:eastAsia="Times New Roman" w:hAnsi="Times New Roman" w:cs="Times New Roman"/>
          <w:b/>
          <w:i/>
          <w:color w:val="000000"/>
          <w:sz w:val="24"/>
          <w:szCs w:val="24"/>
        </w:rPr>
      </w:pPr>
    </w:p>
    <w:p w:rsidR="006B4005" w:rsidRPr="006B4005" w:rsidRDefault="0014637B" w:rsidP="006B4005">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Тема 2</w:t>
      </w:r>
      <w:r w:rsidR="006B4005" w:rsidRPr="006B4005">
        <w:rPr>
          <w:rFonts w:ascii="Times New Roman" w:eastAsia="Times New Roman" w:hAnsi="Times New Roman" w:cs="Times New Roman"/>
          <w:b/>
          <w:i/>
          <w:color w:val="000000"/>
          <w:sz w:val="24"/>
          <w:szCs w:val="24"/>
        </w:rPr>
        <w:t>.</w:t>
      </w:r>
      <w:r w:rsidR="000A76B0">
        <w:rPr>
          <w:rFonts w:ascii="Times New Roman" w:eastAsia="Times New Roman" w:hAnsi="Times New Roman" w:cs="Times New Roman"/>
          <w:b/>
          <w:i/>
          <w:color w:val="000000"/>
          <w:sz w:val="24"/>
          <w:szCs w:val="24"/>
        </w:rPr>
        <w:t>2</w:t>
      </w:r>
      <w:r w:rsidR="006B4005"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083B3C">
        <w:rPr>
          <w:rFonts w:ascii="Times New Roman" w:hAnsi="Times New Roman" w:cs="Times New Roman"/>
          <w:i/>
          <w:sz w:val="24"/>
          <w:szCs w:val="24"/>
        </w:rPr>
        <w:t>Введение в робототехнику</w:t>
      </w:r>
      <w:r w:rsidR="00083B3C">
        <w:rPr>
          <w:rFonts w:ascii="Times New Roman" w:hAnsi="Times New Roman" w:cs="Times New Roman"/>
          <w:i/>
          <w:sz w:val="24"/>
          <w:szCs w:val="24"/>
        </w:rPr>
        <w:t>.</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E26238">
        <w:rPr>
          <w:rFonts w:ascii="Times New Roman" w:hAnsi="Times New Roman" w:cs="Times New Roman"/>
          <w:i/>
          <w:sz w:val="24"/>
          <w:szCs w:val="24"/>
        </w:rPr>
        <w:t xml:space="preserve">Взаимосвязь и различие между </w:t>
      </w:r>
      <w:r w:rsidR="0014637B" w:rsidRPr="006B4005">
        <w:rPr>
          <w:rFonts w:ascii="Times New Roman" w:hAnsi="Times New Roman" w:cs="Times New Roman"/>
          <w:i/>
          <w:sz w:val="24"/>
          <w:szCs w:val="24"/>
        </w:rPr>
        <w:t>информат</w:t>
      </w:r>
      <w:r w:rsidR="00E26238">
        <w:rPr>
          <w:rFonts w:ascii="Times New Roman" w:hAnsi="Times New Roman" w:cs="Times New Roman"/>
          <w:i/>
          <w:sz w:val="24"/>
          <w:szCs w:val="24"/>
        </w:rPr>
        <w:t>икой, кибернетикой, робототехникой</w:t>
      </w:r>
      <w:r w:rsidR="0014637B">
        <w:rPr>
          <w:rFonts w:ascii="Times New Roman" w:hAnsi="Times New Roman" w:cs="Times New Roman"/>
          <w:i/>
          <w:sz w:val="24"/>
          <w:szCs w:val="24"/>
        </w:rPr>
        <w:t>.</w:t>
      </w:r>
    </w:p>
    <w:p w:rsidR="006B4005" w:rsidRPr="00083B3C"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Форма контроля:</w:t>
      </w:r>
      <w:r w:rsidR="00083B3C" w:rsidRPr="00083B3C">
        <w:rPr>
          <w:rFonts w:ascii="Times New Roman" w:hAnsi="Times New Roman" w:cs="Times New Roman"/>
          <w:sz w:val="24"/>
          <w:szCs w:val="24"/>
        </w:rPr>
        <w:t xml:space="preserve"> </w:t>
      </w:r>
      <w:r w:rsidR="00083B3C" w:rsidRPr="00083B3C">
        <w:rPr>
          <w:rFonts w:ascii="Times New Roman" w:hAnsi="Times New Roman" w:cs="Times New Roman"/>
          <w:i/>
          <w:sz w:val="24"/>
          <w:szCs w:val="24"/>
        </w:rPr>
        <w:t>Входное тестирование.</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6B4005" w:rsidRDefault="00083B3C" w:rsidP="006B4005">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Раздел 3</w:t>
      </w:r>
      <w:r w:rsidR="006B4005"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6B4005" w:rsidRPr="006B4005">
        <w:rPr>
          <w:rFonts w:ascii="Times New Roman" w:eastAsia="Times New Roman" w:hAnsi="Times New Roman" w:cs="Times New Roman"/>
          <w:b/>
          <w:i/>
          <w:color w:val="000000"/>
          <w:sz w:val="24"/>
          <w:szCs w:val="24"/>
        </w:rPr>
        <w:t xml:space="preserve"> </w:t>
      </w:r>
      <w:r w:rsidRPr="00083B3C">
        <w:rPr>
          <w:rFonts w:ascii="Times New Roman" w:hAnsi="Times New Roman" w:cs="Times New Roman"/>
          <w:bCs/>
          <w:i/>
          <w:iCs/>
          <w:sz w:val="24"/>
          <w:szCs w:val="24"/>
        </w:rPr>
        <w:t>Основы конструирования (6 часов).</w:t>
      </w:r>
    </w:p>
    <w:p w:rsidR="006B4005" w:rsidRPr="00083B3C" w:rsidRDefault="00083B3C" w:rsidP="006B4005">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Тема 3</w:t>
      </w:r>
      <w:r w:rsidR="006B4005" w:rsidRPr="006B4005">
        <w:rPr>
          <w:rFonts w:ascii="Times New Roman" w:eastAsia="Times New Roman" w:hAnsi="Times New Roman" w:cs="Times New Roman"/>
          <w:b/>
          <w:i/>
          <w:color w:val="000000"/>
          <w:sz w:val="24"/>
          <w:szCs w:val="24"/>
        </w:rPr>
        <w:t>.1.</w:t>
      </w:r>
      <w:r w:rsidRPr="00083B3C">
        <w:rPr>
          <w:rFonts w:ascii="Times New Roman" w:hAnsi="Times New Roman" w:cs="Times New Roman"/>
          <w:sz w:val="24"/>
          <w:szCs w:val="24"/>
        </w:rPr>
        <w:t xml:space="preserve"> </w:t>
      </w:r>
      <w:r w:rsidRPr="00083B3C">
        <w:rPr>
          <w:rFonts w:ascii="Times New Roman" w:hAnsi="Times New Roman" w:cs="Times New Roman"/>
          <w:i/>
          <w:sz w:val="24"/>
          <w:szCs w:val="24"/>
        </w:rPr>
        <w:t>Названия и принципы крепления деталей</w:t>
      </w:r>
      <w:r>
        <w:rPr>
          <w:rFonts w:ascii="Times New Roman" w:hAnsi="Times New Roman" w:cs="Times New Roman"/>
          <w:i/>
          <w:sz w:val="24"/>
          <w:szCs w:val="24"/>
        </w:rPr>
        <w:t>.</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lastRenderedPageBreak/>
        <w:t xml:space="preserve">Теория: </w:t>
      </w:r>
      <w:r w:rsidR="00083B3C" w:rsidRPr="00083B3C">
        <w:rPr>
          <w:rFonts w:ascii="Times New Roman" w:hAnsi="Times New Roman" w:cs="Times New Roman"/>
          <w:i/>
          <w:sz w:val="24"/>
          <w:szCs w:val="24"/>
        </w:rPr>
        <w:t>Знакомство с названиями и принципами крепления деталей</w:t>
      </w:r>
      <w:r w:rsidR="00626FAC">
        <w:rPr>
          <w:rFonts w:ascii="Times New Roman" w:hAnsi="Times New Roman" w:cs="Times New Roman"/>
          <w:i/>
          <w:sz w:val="24"/>
          <w:szCs w:val="24"/>
        </w:rPr>
        <w:t>, виды крепления.</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083B3C" w:rsidRDefault="006B4005" w:rsidP="00083B3C">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sidR="00083B3C">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w:t>
      </w:r>
      <w:r w:rsidR="00083B3C">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sidR="00083B3C" w:rsidRPr="00083B3C">
        <w:rPr>
          <w:rFonts w:ascii="Times New Roman" w:hAnsi="Times New Roman" w:cs="Times New Roman"/>
          <w:sz w:val="24"/>
          <w:szCs w:val="24"/>
        </w:rPr>
        <w:t xml:space="preserve"> </w:t>
      </w:r>
      <w:r w:rsidR="00083B3C" w:rsidRPr="00083B3C">
        <w:rPr>
          <w:rFonts w:ascii="Times New Roman" w:hAnsi="Times New Roman" w:cs="Times New Roman"/>
          <w:i/>
          <w:sz w:val="24"/>
          <w:szCs w:val="24"/>
        </w:rPr>
        <w:t>Виды механической передачи. Повышающая передача. Понижающая передача.</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F245E4" w:rsidRPr="00083B3C">
        <w:rPr>
          <w:rFonts w:ascii="Times New Roman" w:hAnsi="Times New Roman" w:cs="Times New Roman"/>
          <w:i/>
          <w:sz w:val="24"/>
          <w:szCs w:val="24"/>
        </w:rPr>
        <w:t xml:space="preserve">Виды механической передачи. </w:t>
      </w:r>
    </w:p>
    <w:p w:rsidR="000A76B0" w:rsidRDefault="006B4005" w:rsidP="000A76B0">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0A76B0" w:rsidRPr="00083B3C">
        <w:rPr>
          <w:rFonts w:ascii="Times New Roman" w:hAnsi="Times New Roman" w:cs="Times New Roman"/>
          <w:i/>
          <w:sz w:val="24"/>
          <w:szCs w:val="24"/>
        </w:rPr>
        <w:t>Демонстрация полно приводной одномоторной тележки для повышения мощности, для повышения скорости.</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083B3C"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Тема </w:t>
      </w:r>
      <w:r w:rsidR="00083B3C">
        <w:rPr>
          <w:rFonts w:ascii="Times New Roman" w:eastAsia="Times New Roman" w:hAnsi="Times New Roman" w:cs="Times New Roman"/>
          <w:b/>
          <w:i/>
          <w:color w:val="000000"/>
          <w:sz w:val="24"/>
          <w:szCs w:val="24"/>
        </w:rPr>
        <w:t>3.3</w:t>
      </w:r>
      <w:r w:rsidRPr="006B4005">
        <w:rPr>
          <w:rFonts w:ascii="Times New Roman" w:eastAsia="Times New Roman" w:hAnsi="Times New Roman" w:cs="Times New Roman"/>
          <w:b/>
          <w:i/>
          <w:color w:val="000000"/>
          <w:sz w:val="24"/>
          <w:szCs w:val="24"/>
        </w:rPr>
        <w:t>.</w:t>
      </w:r>
      <w:r w:rsidR="00083B3C">
        <w:rPr>
          <w:rFonts w:ascii="Times New Roman" w:eastAsia="Times New Roman" w:hAnsi="Times New Roman" w:cs="Times New Roman"/>
          <w:b/>
          <w:i/>
          <w:color w:val="000000"/>
          <w:sz w:val="24"/>
          <w:szCs w:val="24"/>
        </w:rPr>
        <w:t xml:space="preserve"> </w:t>
      </w:r>
      <w:r w:rsidR="00083B3C" w:rsidRPr="00083B3C">
        <w:rPr>
          <w:rFonts w:ascii="Times New Roman" w:hAnsi="Times New Roman" w:cs="Times New Roman"/>
          <w:i/>
          <w:sz w:val="24"/>
          <w:szCs w:val="24"/>
        </w:rPr>
        <w:t>Редуктор. Осевой редуктор с заданным передаточным отношением.</w:t>
      </w:r>
    </w:p>
    <w:p w:rsidR="006B4005" w:rsidRPr="00F245E4" w:rsidRDefault="000A76B0" w:rsidP="00F245E4">
      <w:pPr>
        <w:pStyle w:val="ab"/>
      </w:pPr>
      <w:r>
        <w:rPr>
          <w:rFonts w:ascii="Times New Roman" w:eastAsia="Times New Roman" w:hAnsi="Times New Roman" w:cs="Times New Roman"/>
          <w:b/>
          <w:i/>
          <w:color w:val="000000"/>
          <w:sz w:val="24"/>
          <w:szCs w:val="24"/>
        </w:rPr>
        <w:t xml:space="preserve">Практика: </w:t>
      </w:r>
      <w:r w:rsidR="00F245E4" w:rsidRPr="00F245E4">
        <w:rPr>
          <w:rFonts w:ascii="Times New Roman" w:hAnsi="Times New Roman" w:cs="Times New Roman"/>
          <w:i/>
          <w:sz w:val="24"/>
          <w:szCs w:val="24"/>
        </w:rPr>
        <w:t>Редуктор: определение, назначение, устройство, виды</w:t>
      </w:r>
      <w:r w:rsidR="00F245E4">
        <w:rPr>
          <w:rFonts w:ascii="Times New Roman" w:hAnsi="Times New Roman" w:cs="Times New Roman"/>
          <w:i/>
          <w:sz w:val="24"/>
          <w:szCs w:val="24"/>
        </w:rPr>
        <w:t xml:space="preserve">. </w:t>
      </w:r>
      <w:r w:rsidR="00083B3C" w:rsidRPr="00083B3C">
        <w:rPr>
          <w:rFonts w:ascii="Times New Roman" w:hAnsi="Times New Roman" w:cs="Times New Roman"/>
          <w:i/>
          <w:sz w:val="24"/>
          <w:szCs w:val="24"/>
        </w:rPr>
        <w:t>Сборка механизма, используемого совместно с двигателями для преобразования и передачи крутящегося момента.</w:t>
      </w:r>
    </w:p>
    <w:p w:rsidR="000A76B0" w:rsidRPr="00FE403D" w:rsidRDefault="000A76B0" w:rsidP="006B4005">
      <w:pPr>
        <w:spacing w:after="0" w:line="240" w:lineRule="auto"/>
        <w:rPr>
          <w:rFonts w:ascii="Times New Roman" w:eastAsia="Times New Roman" w:hAnsi="Times New Roman" w:cs="Times New Roman"/>
          <w:i/>
          <w:color w:val="000000"/>
          <w:sz w:val="24"/>
          <w:szCs w:val="24"/>
        </w:rPr>
      </w:pPr>
    </w:p>
    <w:p w:rsidR="006B4005" w:rsidRPr="006B4005"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Тема </w:t>
      </w:r>
      <w:r w:rsidR="00083B3C">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w:t>
      </w:r>
      <w:r w:rsidR="00083B3C">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w:t>
      </w:r>
      <w:r w:rsidR="00083B3C">
        <w:rPr>
          <w:rFonts w:ascii="Times New Roman" w:eastAsia="Times New Roman" w:hAnsi="Times New Roman" w:cs="Times New Roman"/>
          <w:b/>
          <w:i/>
          <w:color w:val="000000"/>
          <w:sz w:val="24"/>
          <w:szCs w:val="24"/>
        </w:rPr>
        <w:t xml:space="preserve"> </w:t>
      </w:r>
      <w:r w:rsidR="00083B3C" w:rsidRPr="00083B3C">
        <w:rPr>
          <w:rFonts w:ascii="Times New Roman" w:hAnsi="Times New Roman" w:cs="Times New Roman"/>
          <w:i/>
          <w:sz w:val="24"/>
          <w:szCs w:val="24"/>
        </w:rPr>
        <w:t>Стационарные моторные механизмы.</w:t>
      </w:r>
    </w:p>
    <w:p w:rsidR="006B4005" w:rsidRPr="00083B3C" w:rsidRDefault="000A76B0"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Практика</w:t>
      </w:r>
      <w:r w:rsidR="0067494A">
        <w:rPr>
          <w:rFonts w:ascii="Times New Roman" w:eastAsia="Times New Roman" w:hAnsi="Times New Roman" w:cs="Times New Roman"/>
          <w:b/>
          <w:i/>
          <w:color w:val="000000"/>
          <w:sz w:val="24"/>
          <w:szCs w:val="24"/>
        </w:rPr>
        <w:t>:</w:t>
      </w:r>
      <w:r w:rsidR="006B4005">
        <w:rPr>
          <w:rFonts w:ascii="Times New Roman" w:eastAsia="Times New Roman" w:hAnsi="Times New Roman" w:cs="Times New Roman"/>
          <w:b/>
          <w:i/>
          <w:color w:val="000000"/>
          <w:sz w:val="24"/>
          <w:szCs w:val="24"/>
        </w:rPr>
        <w:t xml:space="preserve"> </w:t>
      </w:r>
      <w:r w:rsidR="00083B3C" w:rsidRPr="00083B3C">
        <w:rPr>
          <w:rFonts w:ascii="Times New Roman" w:hAnsi="Times New Roman" w:cs="Times New Roman"/>
          <w:i/>
          <w:sz w:val="24"/>
          <w:szCs w:val="24"/>
        </w:rPr>
        <w:t>Конструирование стационарных моторных механизмов.</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FE403D" w:rsidRDefault="006B4005" w:rsidP="006B4005">
      <w:pPr>
        <w:spacing w:after="0" w:line="240" w:lineRule="auto"/>
        <w:rPr>
          <w:rFonts w:ascii="Times New Roman" w:eastAsia="Times New Roman" w:hAnsi="Times New Roman" w:cs="Times New Roman"/>
          <w:i/>
          <w:color w:val="000000"/>
          <w:sz w:val="24"/>
          <w:szCs w:val="24"/>
        </w:rPr>
      </w:pPr>
      <w:r w:rsidRPr="006B4005">
        <w:rPr>
          <w:rFonts w:ascii="Times New Roman" w:eastAsia="Times New Roman" w:hAnsi="Times New Roman" w:cs="Times New Roman"/>
          <w:b/>
          <w:i/>
          <w:color w:val="000000"/>
          <w:sz w:val="24"/>
          <w:szCs w:val="24"/>
        </w:rPr>
        <w:t xml:space="preserve">Раздел </w:t>
      </w:r>
      <w:r w:rsidR="00FE403D">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 xml:space="preserve">. </w:t>
      </w:r>
      <w:r w:rsidR="00FE403D" w:rsidRPr="00FE403D">
        <w:rPr>
          <w:rFonts w:ascii="Times New Roman" w:hAnsi="Times New Roman" w:cs="Times New Roman"/>
          <w:bCs/>
          <w:i/>
          <w:iCs/>
          <w:sz w:val="24"/>
          <w:szCs w:val="24"/>
        </w:rPr>
        <w:t>Моторные механизмы (7 часов).</w:t>
      </w:r>
    </w:p>
    <w:p w:rsidR="006B4005" w:rsidRPr="00FE403D"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Тема </w:t>
      </w:r>
      <w:r w:rsidR="00FE403D">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.1.</w:t>
      </w:r>
      <w:r w:rsidR="00FE403D">
        <w:rPr>
          <w:rFonts w:ascii="Times New Roman" w:eastAsia="Times New Roman" w:hAnsi="Times New Roman" w:cs="Times New Roman"/>
          <w:b/>
          <w:i/>
          <w:color w:val="000000"/>
          <w:sz w:val="24"/>
          <w:szCs w:val="24"/>
        </w:rPr>
        <w:t xml:space="preserve"> </w:t>
      </w:r>
      <w:r w:rsidR="00FE403D" w:rsidRPr="00FE403D">
        <w:rPr>
          <w:rFonts w:ascii="Times New Roman" w:hAnsi="Times New Roman" w:cs="Times New Roman"/>
          <w:i/>
          <w:sz w:val="24"/>
          <w:szCs w:val="24"/>
        </w:rPr>
        <w:t>Одномоторный гонщик.</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0A76B0">
        <w:rPr>
          <w:rFonts w:ascii="Times New Roman" w:hAnsi="Times New Roman" w:cs="Times New Roman"/>
          <w:i/>
          <w:sz w:val="24"/>
          <w:szCs w:val="24"/>
        </w:rPr>
        <w:t xml:space="preserve">Просмотр </w:t>
      </w:r>
      <w:r w:rsidR="009E3CF6">
        <w:rPr>
          <w:rFonts w:ascii="Times New Roman" w:hAnsi="Times New Roman" w:cs="Times New Roman"/>
          <w:i/>
          <w:sz w:val="24"/>
          <w:szCs w:val="24"/>
        </w:rPr>
        <w:t>инструкции</w:t>
      </w:r>
      <w:r w:rsidR="000A76B0">
        <w:rPr>
          <w:rFonts w:ascii="Times New Roman" w:hAnsi="Times New Roman" w:cs="Times New Roman"/>
          <w:i/>
          <w:sz w:val="24"/>
          <w:szCs w:val="24"/>
        </w:rPr>
        <w:t>.</w:t>
      </w:r>
    </w:p>
    <w:p w:rsidR="006B4005" w:rsidRPr="00FE403D"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0A76B0" w:rsidRPr="00FE403D">
        <w:rPr>
          <w:rFonts w:ascii="Times New Roman" w:hAnsi="Times New Roman" w:cs="Times New Roman"/>
          <w:i/>
          <w:sz w:val="24"/>
          <w:szCs w:val="24"/>
        </w:rPr>
        <w:t>Сборка одномоторной гоночной машины на базе одномоторной тележки</w:t>
      </w:r>
      <w:r w:rsidR="000A76B0">
        <w:rPr>
          <w:rFonts w:ascii="Times New Roman" w:hAnsi="Times New Roman" w:cs="Times New Roman"/>
          <w:i/>
          <w:sz w:val="24"/>
          <w:szCs w:val="24"/>
        </w:rPr>
        <w:t>.</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FE403D" w:rsidRDefault="006B4005" w:rsidP="00FE403D">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sidR="00FE403D">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w:t>
      </w:r>
      <w:r w:rsidR="00FE403D">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sidR="00FE403D">
        <w:rPr>
          <w:rFonts w:ascii="Times New Roman" w:eastAsia="Times New Roman" w:hAnsi="Times New Roman" w:cs="Times New Roman"/>
          <w:b/>
          <w:i/>
          <w:color w:val="000000"/>
          <w:sz w:val="24"/>
          <w:szCs w:val="24"/>
        </w:rPr>
        <w:t xml:space="preserve"> </w:t>
      </w:r>
      <w:r w:rsidR="00FE403D" w:rsidRPr="00FE403D">
        <w:rPr>
          <w:rFonts w:ascii="Times New Roman" w:hAnsi="Times New Roman" w:cs="Times New Roman"/>
          <w:i/>
          <w:sz w:val="24"/>
          <w:szCs w:val="24"/>
        </w:rPr>
        <w:t>Преодоление горки. Шагающие роботы.</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9E3CF6">
        <w:rPr>
          <w:rFonts w:ascii="Times New Roman" w:hAnsi="Times New Roman" w:cs="Times New Roman"/>
          <w:i/>
          <w:sz w:val="24"/>
          <w:szCs w:val="24"/>
        </w:rPr>
        <w:t>Разбор инструкций.</w:t>
      </w:r>
    </w:p>
    <w:p w:rsidR="009E3CF6" w:rsidRDefault="006B4005" w:rsidP="009E3CF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9E3CF6" w:rsidRPr="00FE403D">
        <w:rPr>
          <w:rFonts w:ascii="Times New Roman" w:hAnsi="Times New Roman" w:cs="Times New Roman"/>
          <w:i/>
          <w:sz w:val="24"/>
          <w:szCs w:val="24"/>
        </w:rPr>
        <w:t>Сборка по инструкции шагающего робота.</w:t>
      </w:r>
    </w:p>
    <w:p w:rsidR="006B4005" w:rsidRPr="00FE403D"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Форма контроля:</w:t>
      </w:r>
      <w:r w:rsidR="00FE403D">
        <w:rPr>
          <w:rFonts w:ascii="Times New Roman" w:eastAsia="Times New Roman" w:hAnsi="Times New Roman" w:cs="Times New Roman"/>
          <w:b/>
          <w:i/>
          <w:color w:val="000000"/>
          <w:sz w:val="24"/>
          <w:szCs w:val="24"/>
        </w:rPr>
        <w:t xml:space="preserve"> </w:t>
      </w:r>
      <w:r w:rsidR="00FE403D">
        <w:rPr>
          <w:rFonts w:ascii="Times New Roman" w:eastAsia="Times New Roman" w:hAnsi="Times New Roman" w:cs="Times New Roman"/>
          <w:i/>
          <w:color w:val="000000"/>
          <w:sz w:val="24"/>
          <w:szCs w:val="24"/>
        </w:rPr>
        <w:t>Защита творческого проекта.</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FE403D" w:rsidRDefault="006B4005" w:rsidP="006B4005">
      <w:pPr>
        <w:spacing w:after="0" w:line="240" w:lineRule="auto"/>
        <w:rPr>
          <w:rFonts w:ascii="Times New Roman" w:eastAsia="Times New Roman" w:hAnsi="Times New Roman" w:cs="Times New Roman"/>
          <w:i/>
          <w:color w:val="000000"/>
          <w:sz w:val="24"/>
          <w:szCs w:val="24"/>
        </w:rPr>
      </w:pPr>
      <w:r w:rsidRPr="006B4005">
        <w:rPr>
          <w:rFonts w:ascii="Times New Roman" w:eastAsia="Times New Roman" w:hAnsi="Times New Roman" w:cs="Times New Roman"/>
          <w:b/>
          <w:i/>
          <w:color w:val="000000"/>
          <w:sz w:val="24"/>
          <w:szCs w:val="24"/>
        </w:rPr>
        <w:t xml:space="preserve">Раздел </w:t>
      </w:r>
      <w:r w:rsidR="00FE403D">
        <w:rPr>
          <w:rFonts w:ascii="Times New Roman" w:eastAsia="Times New Roman" w:hAnsi="Times New Roman" w:cs="Times New Roman"/>
          <w:b/>
          <w:i/>
          <w:color w:val="000000"/>
          <w:sz w:val="24"/>
          <w:szCs w:val="24"/>
        </w:rPr>
        <w:t>5</w:t>
      </w:r>
      <w:r w:rsidRPr="006B4005">
        <w:rPr>
          <w:rFonts w:ascii="Times New Roman" w:eastAsia="Times New Roman" w:hAnsi="Times New Roman" w:cs="Times New Roman"/>
          <w:b/>
          <w:i/>
          <w:color w:val="000000"/>
          <w:sz w:val="24"/>
          <w:szCs w:val="24"/>
        </w:rPr>
        <w:t xml:space="preserve">. </w:t>
      </w:r>
      <w:r w:rsidR="00FE403D" w:rsidRPr="00FE403D">
        <w:rPr>
          <w:rFonts w:ascii="Times New Roman" w:hAnsi="Times New Roman" w:cs="Times New Roman"/>
          <w:bCs/>
          <w:i/>
          <w:iCs/>
          <w:sz w:val="24"/>
          <w:szCs w:val="24"/>
        </w:rPr>
        <w:t>Трехмерное моделирование (6 часов)</w:t>
      </w:r>
      <w:r w:rsidR="00FE403D">
        <w:rPr>
          <w:rFonts w:ascii="Times New Roman" w:hAnsi="Times New Roman" w:cs="Times New Roman"/>
          <w:bCs/>
          <w:i/>
          <w:iCs/>
          <w:sz w:val="24"/>
          <w:szCs w:val="24"/>
        </w:rPr>
        <w:t>.</w:t>
      </w:r>
    </w:p>
    <w:p w:rsidR="006B4005" w:rsidRPr="006B4005"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Тема </w:t>
      </w:r>
      <w:r w:rsidR="00FE403D">
        <w:rPr>
          <w:rFonts w:ascii="Times New Roman" w:eastAsia="Times New Roman" w:hAnsi="Times New Roman" w:cs="Times New Roman"/>
          <w:b/>
          <w:i/>
          <w:color w:val="000000"/>
          <w:sz w:val="24"/>
          <w:szCs w:val="24"/>
        </w:rPr>
        <w:t>5</w:t>
      </w:r>
      <w:r w:rsidRPr="006B4005">
        <w:rPr>
          <w:rFonts w:ascii="Times New Roman" w:eastAsia="Times New Roman" w:hAnsi="Times New Roman" w:cs="Times New Roman"/>
          <w:b/>
          <w:i/>
          <w:color w:val="000000"/>
          <w:sz w:val="24"/>
          <w:szCs w:val="24"/>
        </w:rPr>
        <w:t>.1.</w:t>
      </w:r>
      <w:r w:rsidR="00FE403D">
        <w:rPr>
          <w:rFonts w:ascii="Times New Roman" w:eastAsia="Times New Roman" w:hAnsi="Times New Roman" w:cs="Times New Roman"/>
          <w:b/>
          <w:i/>
          <w:color w:val="000000"/>
          <w:sz w:val="24"/>
          <w:szCs w:val="24"/>
        </w:rPr>
        <w:t xml:space="preserve"> </w:t>
      </w:r>
      <w:r w:rsidR="00FE403D" w:rsidRPr="00FE403D">
        <w:rPr>
          <w:rFonts w:ascii="Times New Roman" w:hAnsi="Times New Roman" w:cs="Times New Roman"/>
          <w:i/>
          <w:sz w:val="24"/>
          <w:szCs w:val="24"/>
        </w:rPr>
        <w:t>Сборка простейших моделей.</w:t>
      </w:r>
    </w:p>
    <w:p w:rsidR="006B4005" w:rsidRPr="006766C8"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9E3CF6">
        <w:rPr>
          <w:rFonts w:ascii="Times New Roman" w:eastAsia="Times New Roman" w:hAnsi="Times New Roman" w:cs="Times New Roman"/>
          <w:i/>
          <w:color w:val="000000"/>
          <w:sz w:val="24"/>
          <w:szCs w:val="24"/>
        </w:rPr>
        <w:t>Просмотр инструкции.</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9E3CF6">
        <w:rPr>
          <w:rFonts w:ascii="Times New Roman" w:eastAsia="Times New Roman" w:hAnsi="Times New Roman" w:cs="Times New Roman"/>
          <w:i/>
          <w:color w:val="000000"/>
          <w:sz w:val="24"/>
          <w:szCs w:val="24"/>
        </w:rPr>
        <w:t>Сборка моделей по инструкции.</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6B4005"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Тема </w:t>
      </w:r>
      <w:r w:rsidR="00FE403D">
        <w:rPr>
          <w:rFonts w:ascii="Times New Roman" w:eastAsia="Times New Roman" w:hAnsi="Times New Roman" w:cs="Times New Roman"/>
          <w:b/>
          <w:i/>
          <w:color w:val="000000"/>
          <w:sz w:val="24"/>
          <w:szCs w:val="24"/>
        </w:rPr>
        <w:t>5</w:t>
      </w:r>
      <w:r w:rsidRPr="006B4005">
        <w:rPr>
          <w:rFonts w:ascii="Times New Roman" w:eastAsia="Times New Roman" w:hAnsi="Times New Roman" w:cs="Times New Roman"/>
          <w:b/>
          <w:i/>
          <w:color w:val="000000"/>
          <w:sz w:val="24"/>
          <w:szCs w:val="24"/>
        </w:rPr>
        <w:t>.</w:t>
      </w:r>
      <w:r w:rsidR="00FE403D">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sidR="00FE403D">
        <w:rPr>
          <w:rFonts w:ascii="Times New Roman" w:eastAsia="Times New Roman" w:hAnsi="Times New Roman" w:cs="Times New Roman"/>
          <w:b/>
          <w:i/>
          <w:color w:val="000000"/>
          <w:sz w:val="24"/>
          <w:szCs w:val="24"/>
        </w:rPr>
        <w:t xml:space="preserve"> </w:t>
      </w:r>
      <w:r w:rsidR="00FE403D" w:rsidRPr="00FE403D">
        <w:rPr>
          <w:rFonts w:ascii="Times New Roman" w:hAnsi="Times New Roman" w:cs="Times New Roman"/>
          <w:i/>
          <w:sz w:val="24"/>
          <w:szCs w:val="24"/>
        </w:rPr>
        <w:t>Знакомство с контроллером</w:t>
      </w:r>
      <w:r w:rsidR="00FE403D">
        <w:rPr>
          <w:rFonts w:ascii="Times New Roman" w:hAnsi="Times New Roman" w:cs="Times New Roman"/>
          <w:i/>
          <w:sz w:val="24"/>
          <w:szCs w:val="24"/>
        </w:rPr>
        <w:t>.</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Теория:</w:t>
      </w:r>
      <w:r w:rsidR="00074F06">
        <w:rPr>
          <w:rFonts w:ascii="Times New Roman" w:eastAsia="Times New Roman" w:hAnsi="Times New Roman" w:cs="Times New Roman"/>
          <w:i/>
          <w:color w:val="000000"/>
          <w:sz w:val="24"/>
          <w:szCs w:val="24"/>
        </w:rPr>
        <w:t xml:space="preserve"> Главные функции.</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9E3CF6">
        <w:rPr>
          <w:rFonts w:ascii="Times New Roman" w:eastAsia="Times New Roman" w:hAnsi="Times New Roman" w:cs="Times New Roman"/>
          <w:i/>
          <w:color w:val="000000"/>
          <w:sz w:val="24"/>
          <w:szCs w:val="24"/>
        </w:rPr>
        <w:t>Показ детям контроллера.</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1E3A87" w:rsidRDefault="006B4005" w:rsidP="006B4005">
      <w:pPr>
        <w:spacing w:after="0" w:line="240" w:lineRule="auto"/>
        <w:rPr>
          <w:rFonts w:ascii="Times New Roman" w:eastAsia="Times New Roman" w:hAnsi="Times New Roman" w:cs="Times New Roman"/>
          <w:i/>
          <w:color w:val="000000"/>
          <w:sz w:val="24"/>
          <w:szCs w:val="24"/>
        </w:rPr>
      </w:pPr>
      <w:r w:rsidRPr="006B4005">
        <w:rPr>
          <w:rFonts w:ascii="Times New Roman" w:eastAsia="Times New Roman" w:hAnsi="Times New Roman" w:cs="Times New Roman"/>
          <w:b/>
          <w:i/>
          <w:color w:val="000000"/>
          <w:sz w:val="24"/>
          <w:szCs w:val="24"/>
        </w:rPr>
        <w:t xml:space="preserve">Раздел </w:t>
      </w:r>
      <w:r w:rsidR="001E3A87">
        <w:rPr>
          <w:rFonts w:ascii="Times New Roman" w:eastAsia="Times New Roman" w:hAnsi="Times New Roman" w:cs="Times New Roman"/>
          <w:b/>
          <w:i/>
          <w:color w:val="000000"/>
          <w:sz w:val="24"/>
          <w:szCs w:val="24"/>
        </w:rPr>
        <w:t>6</w:t>
      </w:r>
      <w:r w:rsidRPr="006B4005">
        <w:rPr>
          <w:rFonts w:ascii="Times New Roman" w:eastAsia="Times New Roman" w:hAnsi="Times New Roman" w:cs="Times New Roman"/>
          <w:b/>
          <w:i/>
          <w:color w:val="000000"/>
          <w:sz w:val="24"/>
          <w:szCs w:val="24"/>
        </w:rPr>
        <w:t xml:space="preserve">. </w:t>
      </w:r>
      <w:r w:rsidR="001E3A87" w:rsidRPr="001E3A87">
        <w:rPr>
          <w:rFonts w:ascii="Times New Roman" w:hAnsi="Times New Roman" w:cs="Times New Roman"/>
          <w:bCs/>
          <w:i/>
          <w:iCs/>
          <w:sz w:val="24"/>
          <w:szCs w:val="24"/>
        </w:rPr>
        <w:t>Введение в робототехнику (8 часов)</w:t>
      </w:r>
      <w:r w:rsidR="001E3A87">
        <w:rPr>
          <w:rFonts w:ascii="Times New Roman" w:hAnsi="Times New Roman" w:cs="Times New Roman"/>
          <w:bCs/>
          <w:i/>
          <w:iCs/>
          <w:sz w:val="24"/>
          <w:szCs w:val="24"/>
        </w:rPr>
        <w:t>.</w:t>
      </w:r>
    </w:p>
    <w:p w:rsidR="006B4005" w:rsidRPr="001E3A87" w:rsidRDefault="001E3A87" w:rsidP="001E3A87">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t>Тема 6</w:t>
      </w:r>
      <w:r w:rsidR="006B4005"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Pr="001E3A87">
        <w:rPr>
          <w:rFonts w:ascii="Times New Roman" w:hAnsi="Times New Roman" w:cs="Times New Roman"/>
          <w:i/>
          <w:sz w:val="24"/>
          <w:szCs w:val="24"/>
        </w:rPr>
        <w:t>Одномоторная тележка. Двухмоторная.</w:t>
      </w:r>
    </w:p>
    <w:p w:rsidR="006B4005" w:rsidRPr="002960A6"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1E3A87" w:rsidRPr="002960A6">
        <w:rPr>
          <w:rFonts w:ascii="Times New Roman" w:hAnsi="Times New Roman" w:cs="Times New Roman"/>
          <w:i/>
          <w:sz w:val="24"/>
          <w:szCs w:val="24"/>
        </w:rPr>
        <w:t>Разница данных тележек.</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D954A4" w:rsidRPr="002960A6">
        <w:rPr>
          <w:rFonts w:ascii="Times New Roman" w:hAnsi="Times New Roman" w:cs="Times New Roman"/>
          <w:i/>
          <w:sz w:val="24"/>
          <w:szCs w:val="24"/>
        </w:rPr>
        <w:t>Сборка и демонстрация одномоторной и двухмоторной тележек.</w:t>
      </w:r>
    </w:p>
    <w:p w:rsidR="00D954A4" w:rsidRDefault="00D954A4" w:rsidP="001E3A87">
      <w:pPr>
        <w:pStyle w:val="ab"/>
        <w:rPr>
          <w:rFonts w:ascii="Times New Roman" w:eastAsia="Times New Roman" w:hAnsi="Times New Roman" w:cs="Times New Roman"/>
          <w:b/>
          <w:i/>
          <w:color w:val="000000"/>
          <w:sz w:val="24"/>
          <w:szCs w:val="24"/>
        </w:rPr>
      </w:pPr>
    </w:p>
    <w:p w:rsidR="006B4005" w:rsidRPr="001E3A87" w:rsidRDefault="006B4005" w:rsidP="001E3A87">
      <w:pPr>
        <w:pStyle w:val="ab"/>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 xml:space="preserve">Тема </w:t>
      </w:r>
      <w:r w:rsidR="001E3A87">
        <w:rPr>
          <w:rFonts w:ascii="Times New Roman" w:eastAsia="Times New Roman" w:hAnsi="Times New Roman" w:cs="Times New Roman"/>
          <w:b/>
          <w:i/>
          <w:color w:val="000000"/>
          <w:sz w:val="24"/>
          <w:szCs w:val="24"/>
        </w:rPr>
        <w:t>6</w:t>
      </w:r>
      <w:r w:rsidRPr="006B4005">
        <w:rPr>
          <w:rFonts w:ascii="Times New Roman" w:eastAsia="Times New Roman" w:hAnsi="Times New Roman" w:cs="Times New Roman"/>
          <w:b/>
          <w:i/>
          <w:color w:val="000000"/>
          <w:sz w:val="24"/>
          <w:szCs w:val="24"/>
        </w:rPr>
        <w:t>.</w:t>
      </w:r>
      <w:r w:rsidR="001E3A87">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sidR="001E3A87">
        <w:rPr>
          <w:rFonts w:ascii="Times New Roman" w:eastAsia="Times New Roman" w:hAnsi="Times New Roman" w:cs="Times New Roman"/>
          <w:b/>
          <w:i/>
          <w:color w:val="000000"/>
          <w:sz w:val="24"/>
          <w:szCs w:val="24"/>
        </w:rPr>
        <w:t xml:space="preserve"> </w:t>
      </w:r>
      <w:r w:rsidR="001E3A87" w:rsidRPr="001E3A87">
        <w:rPr>
          <w:rFonts w:ascii="Times New Roman" w:hAnsi="Times New Roman" w:cs="Times New Roman"/>
          <w:i/>
          <w:sz w:val="24"/>
          <w:szCs w:val="24"/>
        </w:rPr>
        <w:t>Датчики. Колесные, гусеничные и шагающие роботы.</w:t>
      </w:r>
    </w:p>
    <w:p w:rsidR="006B4005" w:rsidRPr="001E3A87" w:rsidRDefault="006B4005" w:rsidP="001E3A87">
      <w:pPr>
        <w:pStyle w:val="Default"/>
      </w:pPr>
      <w:r>
        <w:rPr>
          <w:rFonts w:eastAsia="Times New Roman"/>
          <w:b/>
          <w:i/>
        </w:rPr>
        <w:t xml:space="preserve">Теория: </w:t>
      </w:r>
      <w:r w:rsidR="001E3A87" w:rsidRPr="001E3A87">
        <w:rPr>
          <w:i/>
        </w:rPr>
        <w:t xml:space="preserve">Знание особенностей работы датчика. </w:t>
      </w:r>
    </w:p>
    <w:p w:rsidR="006B4005" w:rsidRPr="00D954A4"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D954A4" w:rsidRPr="00D954A4">
        <w:rPr>
          <w:rFonts w:ascii="Times New Roman" w:hAnsi="Times New Roman" w:cs="Times New Roman"/>
          <w:i/>
          <w:sz w:val="24"/>
          <w:szCs w:val="24"/>
        </w:rPr>
        <w:t>Сборка роботов по инструкции.</w:t>
      </w:r>
    </w:p>
    <w:p w:rsidR="00D954A4" w:rsidRDefault="00D954A4" w:rsidP="006B4005">
      <w:pPr>
        <w:spacing w:after="0" w:line="240" w:lineRule="auto"/>
        <w:rPr>
          <w:rFonts w:ascii="Times New Roman" w:eastAsia="Times New Roman" w:hAnsi="Times New Roman" w:cs="Times New Roman"/>
          <w:b/>
          <w:i/>
          <w:color w:val="000000"/>
          <w:sz w:val="24"/>
          <w:szCs w:val="24"/>
        </w:rPr>
      </w:pPr>
    </w:p>
    <w:p w:rsidR="006B4005" w:rsidRPr="006B4005"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Раздел </w:t>
      </w:r>
      <w:r w:rsidR="001E3A87">
        <w:rPr>
          <w:rFonts w:ascii="Times New Roman" w:eastAsia="Times New Roman" w:hAnsi="Times New Roman" w:cs="Times New Roman"/>
          <w:b/>
          <w:i/>
          <w:color w:val="000000"/>
          <w:sz w:val="24"/>
          <w:szCs w:val="24"/>
        </w:rPr>
        <w:t>7</w:t>
      </w:r>
      <w:r w:rsidRPr="006B4005">
        <w:rPr>
          <w:rFonts w:ascii="Times New Roman" w:eastAsia="Times New Roman" w:hAnsi="Times New Roman" w:cs="Times New Roman"/>
          <w:b/>
          <w:i/>
          <w:color w:val="000000"/>
          <w:sz w:val="24"/>
          <w:szCs w:val="24"/>
        </w:rPr>
        <w:t xml:space="preserve">. </w:t>
      </w:r>
      <w:r w:rsidR="001E3A87" w:rsidRPr="001E3A87">
        <w:rPr>
          <w:rFonts w:ascii="Times New Roman" w:hAnsi="Times New Roman" w:cs="Times New Roman"/>
          <w:bCs/>
          <w:i/>
          <w:iCs/>
          <w:sz w:val="24"/>
          <w:szCs w:val="24"/>
        </w:rPr>
        <w:t>Основы управления роботом (7 часов)</w:t>
      </w:r>
      <w:r w:rsidR="001E3A87">
        <w:rPr>
          <w:rFonts w:ascii="Times New Roman" w:hAnsi="Times New Roman" w:cs="Times New Roman"/>
          <w:bCs/>
          <w:i/>
          <w:iCs/>
          <w:sz w:val="24"/>
          <w:szCs w:val="24"/>
        </w:rPr>
        <w:t>.</w:t>
      </w:r>
    </w:p>
    <w:p w:rsidR="006B4005" w:rsidRPr="001E3A87" w:rsidRDefault="006B4005" w:rsidP="001E3A87">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sidR="001E3A87">
        <w:rPr>
          <w:rFonts w:ascii="Times New Roman" w:eastAsia="Times New Roman" w:hAnsi="Times New Roman" w:cs="Times New Roman"/>
          <w:b/>
          <w:i/>
          <w:color w:val="000000"/>
          <w:sz w:val="24"/>
          <w:szCs w:val="24"/>
        </w:rPr>
        <w:t>7</w:t>
      </w:r>
      <w:r w:rsidRPr="006B4005">
        <w:rPr>
          <w:rFonts w:ascii="Times New Roman" w:eastAsia="Times New Roman" w:hAnsi="Times New Roman" w:cs="Times New Roman"/>
          <w:b/>
          <w:i/>
          <w:color w:val="000000"/>
          <w:sz w:val="24"/>
          <w:szCs w:val="24"/>
        </w:rPr>
        <w:t>.1.</w:t>
      </w:r>
      <w:r w:rsidR="001E3A87">
        <w:rPr>
          <w:rFonts w:ascii="Times New Roman" w:eastAsia="Times New Roman" w:hAnsi="Times New Roman" w:cs="Times New Roman"/>
          <w:b/>
          <w:i/>
          <w:color w:val="000000"/>
          <w:sz w:val="24"/>
          <w:szCs w:val="24"/>
        </w:rPr>
        <w:t xml:space="preserve"> </w:t>
      </w:r>
      <w:r w:rsidR="001E3A87" w:rsidRPr="001E3A87">
        <w:rPr>
          <w:rFonts w:ascii="Times New Roman" w:hAnsi="Times New Roman" w:cs="Times New Roman"/>
          <w:i/>
          <w:sz w:val="24"/>
          <w:szCs w:val="24"/>
        </w:rPr>
        <w:t>Пропорциональный регулятор. Защита от «</w:t>
      </w:r>
      <w:proofErr w:type="spellStart"/>
      <w:r w:rsidR="001E3A87" w:rsidRPr="001E3A87">
        <w:rPr>
          <w:rFonts w:ascii="Times New Roman" w:hAnsi="Times New Roman" w:cs="Times New Roman"/>
          <w:i/>
          <w:sz w:val="24"/>
          <w:szCs w:val="24"/>
        </w:rPr>
        <w:t>застреваний</w:t>
      </w:r>
      <w:proofErr w:type="spellEnd"/>
      <w:r w:rsidR="001E3A87" w:rsidRPr="001E3A87">
        <w:rPr>
          <w:rFonts w:ascii="Times New Roman" w:hAnsi="Times New Roman" w:cs="Times New Roman"/>
          <w:i/>
          <w:sz w:val="24"/>
          <w:szCs w:val="24"/>
        </w:rPr>
        <w:t>».</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97677C">
        <w:rPr>
          <w:rFonts w:ascii="Times New Roman" w:hAnsi="Times New Roman" w:cs="Times New Roman"/>
          <w:i/>
          <w:sz w:val="24"/>
          <w:szCs w:val="24"/>
        </w:rPr>
        <w:t>Разбор инструкции.</w:t>
      </w:r>
    </w:p>
    <w:p w:rsidR="0097677C" w:rsidRDefault="006B4005" w:rsidP="0097677C">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97677C" w:rsidRPr="001E3A87">
        <w:rPr>
          <w:rFonts w:ascii="Times New Roman" w:hAnsi="Times New Roman" w:cs="Times New Roman"/>
          <w:i/>
          <w:sz w:val="24"/>
          <w:szCs w:val="24"/>
        </w:rPr>
        <w:t>Сборка механизма для защиты от «</w:t>
      </w:r>
      <w:proofErr w:type="spellStart"/>
      <w:r w:rsidR="0097677C" w:rsidRPr="001E3A87">
        <w:rPr>
          <w:rFonts w:ascii="Times New Roman" w:hAnsi="Times New Roman" w:cs="Times New Roman"/>
          <w:i/>
          <w:sz w:val="24"/>
          <w:szCs w:val="24"/>
        </w:rPr>
        <w:t>застреваний</w:t>
      </w:r>
      <w:proofErr w:type="spellEnd"/>
      <w:r w:rsidR="0097677C" w:rsidRPr="001E3A87">
        <w:rPr>
          <w:rFonts w:ascii="Times New Roman" w:hAnsi="Times New Roman" w:cs="Times New Roman"/>
          <w:i/>
          <w:sz w:val="24"/>
          <w:szCs w:val="24"/>
        </w:rPr>
        <w:t>» робота во время прохождения испытаний.</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1E3A87" w:rsidRDefault="006B4005" w:rsidP="001E3A87">
      <w:pPr>
        <w:pStyle w:val="ab"/>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 xml:space="preserve">Тема </w:t>
      </w:r>
      <w:r w:rsidR="001E3A87">
        <w:rPr>
          <w:rFonts w:ascii="Times New Roman" w:eastAsia="Times New Roman" w:hAnsi="Times New Roman" w:cs="Times New Roman"/>
          <w:b/>
          <w:i/>
          <w:color w:val="000000"/>
          <w:sz w:val="24"/>
          <w:szCs w:val="24"/>
        </w:rPr>
        <w:t>7</w:t>
      </w:r>
      <w:r w:rsidRPr="006B4005">
        <w:rPr>
          <w:rFonts w:ascii="Times New Roman" w:eastAsia="Times New Roman" w:hAnsi="Times New Roman" w:cs="Times New Roman"/>
          <w:b/>
          <w:i/>
          <w:color w:val="000000"/>
          <w:sz w:val="24"/>
          <w:szCs w:val="24"/>
        </w:rPr>
        <w:t>.</w:t>
      </w:r>
      <w:r w:rsidR="001E3A87">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sidR="001E3A87">
        <w:rPr>
          <w:rFonts w:ascii="Times New Roman" w:eastAsia="Times New Roman" w:hAnsi="Times New Roman" w:cs="Times New Roman"/>
          <w:b/>
          <w:i/>
          <w:color w:val="000000"/>
          <w:sz w:val="24"/>
          <w:szCs w:val="24"/>
        </w:rPr>
        <w:t xml:space="preserve"> </w:t>
      </w:r>
      <w:r w:rsidR="001E3A87" w:rsidRPr="001E3A87">
        <w:rPr>
          <w:rFonts w:ascii="Times New Roman" w:hAnsi="Times New Roman" w:cs="Times New Roman"/>
          <w:i/>
          <w:sz w:val="24"/>
          <w:szCs w:val="24"/>
        </w:rPr>
        <w:t>Траектория с перекрестками. Пересеченная местность. Обход лабиринта.</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97677C">
        <w:rPr>
          <w:rFonts w:ascii="Times New Roman" w:hAnsi="Times New Roman" w:cs="Times New Roman"/>
          <w:i/>
          <w:sz w:val="24"/>
          <w:szCs w:val="24"/>
        </w:rPr>
        <w:t>Разбор схемы.</w:t>
      </w:r>
    </w:p>
    <w:p w:rsidR="0097677C" w:rsidRDefault="006B4005" w:rsidP="0097677C">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97677C" w:rsidRPr="001E3A87">
        <w:rPr>
          <w:rFonts w:ascii="Times New Roman" w:hAnsi="Times New Roman" w:cs="Times New Roman"/>
          <w:i/>
          <w:sz w:val="24"/>
          <w:szCs w:val="24"/>
        </w:rPr>
        <w:t>Сборка робота по схеме для прохождения лабиринта на пересеченной местности</w:t>
      </w:r>
      <w:r w:rsidR="0097677C">
        <w:rPr>
          <w:rFonts w:ascii="Times New Roman" w:hAnsi="Times New Roman" w:cs="Times New Roman"/>
          <w:i/>
          <w:sz w:val="24"/>
          <w:szCs w:val="24"/>
        </w:rPr>
        <w:t>.</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CA3B10" w:rsidRDefault="006B4005" w:rsidP="006B4005">
      <w:pPr>
        <w:spacing w:after="0" w:line="240" w:lineRule="auto"/>
        <w:rPr>
          <w:rFonts w:ascii="Times New Roman" w:eastAsia="Times New Roman" w:hAnsi="Times New Roman" w:cs="Times New Roman"/>
          <w:i/>
          <w:color w:val="000000"/>
          <w:sz w:val="24"/>
          <w:szCs w:val="24"/>
        </w:rPr>
      </w:pPr>
      <w:r w:rsidRPr="006B4005">
        <w:rPr>
          <w:rFonts w:ascii="Times New Roman" w:eastAsia="Times New Roman" w:hAnsi="Times New Roman" w:cs="Times New Roman"/>
          <w:b/>
          <w:i/>
          <w:color w:val="000000"/>
          <w:sz w:val="24"/>
          <w:szCs w:val="24"/>
        </w:rPr>
        <w:lastRenderedPageBreak/>
        <w:t xml:space="preserve">Раздел </w:t>
      </w:r>
      <w:r w:rsidR="00CA3B10">
        <w:rPr>
          <w:rFonts w:ascii="Times New Roman" w:eastAsia="Times New Roman" w:hAnsi="Times New Roman" w:cs="Times New Roman"/>
          <w:b/>
          <w:i/>
          <w:color w:val="000000"/>
          <w:sz w:val="24"/>
          <w:szCs w:val="24"/>
        </w:rPr>
        <w:t>8</w:t>
      </w:r>
      <w:r w:rsidRPr="006B4005">
        <w:rPr>
          <w:rFonts w:ascii="Times New Roman" w:eastAsia="Times New Roman" w:hAnsi="Times New Roman" w:cs="Times New Roman"/>
          <w:b/>
          <w:i/>
          <w:color w:val="000000"/>
          <w:sz w:val="24"/>
          <w:szCs w:val="24"/>
        </w:rPr>
        <w:t xml:space="preserve">. </w:t>
      </w:r>
      <w:r w:rsidR="00CA3B10" w:rsidRPr="00CA3B10">
        <w:rPr>
          <w:rFonts w:ascii="Times New Roman" w:hAnsi="Times New Roman" w:cs="Times New Roman"/>
          <w:bCs/>
          <w:i/>
          <w:iCs/>
          <w:sz w:val="24"/>
          <w:szCs w:val="24"/>
        </w:rPr>
        <w:t>Удаленное управление (7 часов)</w:t>
      </w:r>
      <w:r w:rsidR="00CA3B10">
        <w:rPr>
          <w:rFonts w:ascii="Times New Roman" w:hAnsi="Times New Roman" w:cs="Times New Roman"/>
          <w:bCs/>
          <w:i/>
          <w:iCs/>
          <w:sz w:val="24"/>
          <w:szCs w:val="24"/>
        </w:rPr>
        <w:t>.</w:t>
      </w:r>
    </w:p>
    <w:p w:rsidR="006B4005" w:rsidRPr="00CA3B10"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Тема </w:t>
      </w:r>
      <w:r w:rsidR="00CA3B10">
        <w:rPr>
          <w:rFonts w:ascii="Times New Roman" w:eastAsia="Times New Roman" w:hAnsi="Times New Roman" w:cs="Times New Roman"/>
          <w:b/>
          <w:i/>
          <w:color w:val="000000"/>
          <w:sz w:val="24"/>
          <w:szCs w:val="24"/>
        </w:rPr>
        <w:t>8</w:t>
      </w:r>
      <w:r w:rsidRPr="006B4005">
        <w:rPr>
          <w:rFonts w:ascii="Times New Roman" w:eastAsia="Times New Roman" w:hAnsi="Times New Roman" w:cs="Times New Roman"/>
          <w:b/>
          <w:i/>
          <w:color w:val="000000"/>
          <w:sz w:val="24"/>
          <w:szCs w:val="24"/>
        </w:rPr>
        <w:t>.1.</w:t>
      </w:r>
      <w:r w:rsidR="00CA3B10">
        <w:rPr>
          <w:rFonts w:ascii="Times New Roman" w:eastAsia="Times New Roman" w:hAnsi="Times New Roman" w:cs="Times New Roman"/>
          <w:b/>
          <w:i/>
          <w:color w:val="000000"/>
          <w:sz w:val="24"/>
          <w:szCs w:val="24"/>
        </w:rPr>
        <w:t xml:space="preserve"> </w:t>
      </w:r>
      <w:r w:rsidR="00CA3B10" w:rsidRPr="00CA3B10">
        <w:rPr>
          <w:rFonts w:ascii="Times New Roman" w:hAnsi="Times New Roman" w:cs="Times New Roman"/>
          <w:i/>
          <w:sz w:val="24"/>
          <w:szCs w:val="24"/>
        </w:rPr>
        <w:t xml:space="preserve">Управление моторами через </w:t>
      </w:r>
      <w:proofErr w:type="spellStart"/>
      <w:r w:rsidR="00CA3B10" w:rsidRPr="00CA3B10">
        <w:rPr>
          <w:rFonts w:ascii="Times New Roman" w:hAnsi="Times New Roman" w:cs="Times New Roman"/>
          <w:i/>
          <w:sz w:val="24"/>
          <w:szCs w:val="24"/>
        </w:rPr>
        <w:t>bluetooth</w:t>
      </w:r>
      <w:proofErr w:type="spellEnd"/>
      <w:r w:rsidR="00CA3B10" w:rsidRPr="00CA3B10">
        <w:rPr>
          <w:rFonts w:ascii="Times New Roman" w:hAnsi="Times New Roman" w:cs="Times New Roman"/>
          <w:i/>
          <w:sz w:val="24"/>
          <w:szCs w:val="24"/>
        </w:rPr>
        <w:t>.</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CA3B10" w:rsidRPr="00CA3B10">
        <w:rPr>
          <w:rFonts w:ascii="Times New Roman" w:hAnsi="Times New Roman" w:cs="Times New Roman"/>
          <w:i/>
          <w:sz w:val="24"/>
          <w:szCs w:val="24"/>
        </w:rPr>
        <w:t xml:space="preserve">Использование программ для управления моторами по средствам </w:t>
      </w:r>
      <w:proofErr w:type="spellStart"/>
      <w:r w:rsidR="00CA3B10" w:rsidRPr="00CA3B10">
        <w:rPr>
          <w:rFonts w:ascii="Times New Roman" w:hAnsi="Times New Roman" w:cs="Times New Roman"/>
          <w:i/>
          <w:sz w:val="24"/>
          <w:szCs w:val="24"/>
        </w:rPr>
        <w:t>bluetooth</w:t>
      </w:r>
      <w:proofErr w:type="spellEnd"/>
      <w:r w:rsidR="00CA3B10">
        <w:rPr>
          <w:rFonts w:ascii="Times New Roman" w:hAnsi="Times New Roman" w:cs="Times New Roman"/>
          <w:i/>
          <w:sz w:val="24"/>
          <w:szCs w:val="24"/>
        </w:rPr>
        <w:t>.</w:t>
      </w:r>
    </w:p>
    <w:p w:rsidR="006B4005" w:rsidRPr="00CA3B10"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C53254">
        <w:rPr>
          <w:rFonts w:ascii="Times New Roman" w:eastAsia="Times New Roman" w:hAnsi="Times New Roman" w:cs="Times New Roman"/>
          <w:i/>
          <w:color w:val="000000"/>
          <w:sz w:val="24"/>
          <w:szCs w:val="24"/>
        </w:rPr>
        <w:t>П</w:t>
      </w:r>
      <w:r w:rsidR="00CA3B10">
        <w:rPr>
          <w:rFonts w:ascii="Times New Roman" w:eastAsia="Times New Roman" w:hAnsi="Times New Roman" w:cs="Times New Roman"/>
          <w:i/>
          <w:color w:val="000000"/>
          <w:sz w:val="24"/>
          <w:szCs w:val="24"/>
        </w:rPr>
        <w:t>роектирование моделей роботов.</w:t>
      </w:r>
    </w:p>
    <w:p w:rsidR="006B4005" w:rsidRPr="00CA3B10" w:rsidRDefault="006B4005" w:rsidP="006B4005">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Форма контроля:</w:t>
      </w:r>
      <w:r w:rsidR="00CA3B10">
        <w:rPr>
          <w:rFonts w:ascii="Times New Roman" w:eastAsia="Times New Roman" w:hAnsi="Times New Roman" w:cs="Times New Roman"/>
          <w:b/>
          <w:i/>
          <w:color w:val="000000"/>
          <w:sz w:val="24"/>
          <w:szCs w:val="24"/>
        </w:rPr>
        <w:t xml:space="preserve"> </w:t>
      </w:r>
      <w:r w:rsidR="00CA3B10">
        <w:rPr>
          <w:rFonts w:ascii="Times New Roman" w:eastAsia="Times New Roman" w:hAnsi="Times New Roman" w:cs="Times New Roman"/>
          <w:i/>
          <w:color w:val="000000"/>
          <w:sz w:val="24"/>
          <w:szCs w:val="24"/>
        </w:rPr>
        <w:t>Защита творческого проекта.</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6B4005"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Раздел </w:t>
      </w:r>
      <w:r w:rsidR="002E6579">
        <w:rPr>
          <w:rFonts w:ascii="Times New Roman" w:eastAsia="Times New Roman" w:hAnsi="Times New Roman" w:cs="Times New Roman"/>
          <w:b/>
          <w:i/>
          <w:color w:val="000000"/>
          <w:sz w:val="24"/>
          <w:szCs w:val="24"/>
        </w:rPr>
        <w:t>9</w:t>
      </w:r>
      <w:r w:rsidRPr="006B4005">
        <w:rPr>
          <w:rFonts w:ascii="Times New Roman" w:eastAsia="Times New Roman" w:hAnsi="Times New Roman" w:cs="Times New Roman"/>
          <w:b/>
          <w:i/>
          <w:color w:val="000000"/>
          <w:sz w:val="24"/>
          <w:szCs w:val="24"/>
        </w:rPr>
        <w:t xml:space="preserve">. </w:t>
      </w:r>
      <w:r w:rsidR="002E6579" w:rsidRPr="002E6579">
        <w:rPr>
          <w:rFonts w:ascii="Times New Roman" w:hAnsi="Times New Roman" w:cs="Times New Roman"/>
          <w:bCs/>
          <w:i/>
          <w:iCs/>
          <w:sz w:val="24"/>
          <w:szCs w:val="24"/>
        </w:rPr>
        <w:t>Игры роботов (8 часов).</w:t>
      </w:r>
    </w:p>
    <w:p w:rsidR="006B4005" w:rsidRPr="006B4005"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Тема </w:t>
      </w:r>
      <w:r w:rsidR="002E6579">
        <w:rPr>
          <w:rFonts w:ascii="Times New Roman" w:eastAsia="Times New Roman" w:hAnsi="Times New Roman" w:cs="Times New Roman"/>
          <w:b/>
          <w:i/>
          <w:color w:val="000000"/>
          <w:sz w:val="24"/>
          <w:szCs w:val="24"/>
        </w:rPr>
        <w:t>9</w:t>
      </w:r>
      <w:r w:rsidRPr="006B4005">
        <w:rPr>
          <w:rFonts w:ascii="Times New Roman" w:eastAsia="Times New Roman" w:hAnsi="Times New Roman" w:cs="Times New Roman"/>
          <w:b/>
          <w:i/>
          <w:color w:val="000000"/>
          <w:sz w:val="24"/>
          <w:szCs w:val="24"/>
        </w:rPr>
        <w:t>.1.</w:t>
      </w:r>
      <w:r w:rsidR="002E6579">
        <w:rPr>
          <w:rFonts w:ascii="Times New Roman" w:eastAsia="Times New Roman" w:hAnsi="Times New Roman" w:cs="Times New Roman"/>
          <w:b/>
          <w:i/>
          <w:color w:val="000000"/>
          <w:sz w:val="24"/>
          <w:szCs w:val="24"/>
        </w:rPr>
        <w:t xml:space="preserve"> </w:t>
      </w:r>
      <w:r w:rsidR="002E6579" w:rsidRPr="002E6579">
        <w:rPr>
          <w:rFonts w:ascii="Times New Roman" w:hAnsi="Times New Roman" w:cs="Times New Roman"/>
          <w:i/>
          <w:sz w:val="24"/>
          <w:szCs w:val="24"/>
        </w:rPr>
        <w:t>Управляемый футбол роботов.</w:t>
      </w:r>
    </w:p>
    <w:p w:rsidR="006B4005" w:rsidRPr="002E6579"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C80C10" w:rsidRPr="00C80C10">
        <w:rPr>
          <w:rFonts w:ascii="Times New Roman" w:eastAsia="Times New Roman" w:hAnsi="Times New Roman" w:cs="Times New Roman"/>
          <w:i/>
          <w:color w:val="000000"/>
          <w:sz w:val="24"/>
          <w:szCs w:val="24"/>
        </w:rPr>
        <w:t xml:space="preserve">Правила </w:t>
      </w:r>
      <w:r w:rsidR="002E6579" w:rsidRPr="002E6579">
        <w:rPr>
          <w:rFonts w:ascii="Times New Roman" w:hAnsi="Times New Roman" w:cs="Times New Roman"/>
          <w:i/>
          <w:sz w:val="24"/>
          <w:szCs w:val="24"/>
        </w:rPr>
        <w:t xml:space="preserve">Проведение состязания между различными группами по </w:t>
      </w:r>
      <w:proofErr w:type="spellStart"/>
      <w:r w:rsidR="002E6579" w:rsidRPr="002E6579">
        <w:rPr>
          <w:rFonts w:ascii="Times New Roman" w:hAnsi="Times New Roman" w:cs="Times New Roman"/>
          <w:i/>
          <w:sz w:val="24"/>
          <w:szCs w:val="24"/>
        </w:rPr>
        <w:t>робофутболу</w:t>
      </w:r>
      <w:proofErr w:type="spellEnd"/>
      <w:r w:rsidR="002E6579" w:rsidRPr="002E6579">
        <w:rPr>
          <w:rFonts w:ascii="Times New Roman" w:hAnsi="Times New Roman" w:cs="Times New Roman"/>
          <w:i/>
          <w:sz w:val="24"/>
          <w:szCs w:val="24"/>
        </w:rPr>
        <w:t>.</w:t>
      </w:r>
    </w:p>
    <w:p w:rsidR="006B4005" w:rsidRPr="002E6579"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C80C10" w:rsidRPr="002E6579">
        <w:rPr>
          <w:rFonts w:ascii="Times New Roman" w:hAnsi="Times New Roman" w:cs="Times New Roman"/>
          <w:i/>
          <w:sz w:val="24"/>
          <w:szCs w:val="24"/>
        </w:rPr>
        <w:t xml:space="preserve">Проведение состязания между различными группами по </w:t>
      </w:r>
      <w:proofErr w:type="spellStart"/>
      <w:r w:rsidR="00C80C10" w:rsidRPr="002E6579">
        <w:rPr>
          <w:rFonts w:ascii="Times New Roman" w:hAnsi="Times New Roman" w:cs="Times New Roman"/>
          <w:i/>
          <w:sz w:val="24"/>
          <w:szCs w:val="24"/>
        </w:rPr>
        <w:t>робофутболу</w:t>
      </w:r>
      <w:proofErr w:type="spellEnd"/>
      <w:r w:rsidR="00C80C10" w:rsidRPr="002E6579">
        <w:rPr>
          <w:rFonts w:ascii="Times New Roman" w:hAnsi="Times New Roman" w:cs="Times New Roman"/>
          <w:i/>
          <w:sz w:val="24"/>
          <w:szCs w:val="24"/>
        </w:rPr>
        <w:t>.</w:t>
      </w:r>
    </w:p>
    <w:p w:rsidR="00626FAC" w:rsidRDefault="00626FAC" w:rsidP="006B4005">
      <w:pPr>
        <w:spacing w:after="0" w:line="240" w:lineRule="auto"/>
        <w:rPr>
          <w:rFonts w:ascii="Times New Roman" w:eastAsia="Times New Roman" w:hAnsi="Times New Roman" w:cs="Times New Roman"/>
          <w:b/>
          <w:i/>
          <w:color w:val="000000"/>
          <w:sz w:val="24"/>
          <w:szCs w:val="24"/>
        </w:rPr>
      </w:pPr>
    </w:p>
    <w:p w:rsidR="006B4005" w:rsidRPr="002960A6"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Тема </w:t>
      </w:r>
      <w:r w:rsidR="002E6579">
        <w:rPr>
          <w:rFonts w:ascii="Times New Roman" w:eastAsia="Times New Roman" w:hAnsi="Times New Roman" w:cs="Times New Roman"/>
          <w:b/>
          <w:i/>
          <w:color w:val="000000"/>
          <w:sz w:val="24"/>
          <w:szCs w:val="24"/>
        </w:rPr>
        <w:t>9</w:t>
      </w:r>
      <w:r w:rsidRPr="006B4005">
        <w:rPr>
          <w:rFonts w:ascii="Times New Roman" w:eastAsia="Times New Roman" w:hAnsi="Times New Roman" w:cs="Times New Roman"/>
          <w:b/>
          <w:i/>
          <w:color w:val="000000"/>
          <w:sz w:val="24"/>
          <w:szCs w:val="24"/>
        </w:rPr>
        <w:t>.</w:t>
      </w:r>
      <w:r w:rsidR="002E6579">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sidR="002E6579">
        <w:rPr>
          <w:rFonts w:ascii="Times New Roman" w:eastAsia="Times New Roman" w:hAnsi="Times New Roman" w:cs="Times New Roman"/>
          <w:b/>
          <w:i/>
          <w:color w:val="000000"/>
          <w:sz w:val="24"/>
          <w:szCs w:val="24"/>
        </w:rPr>
        <w:t xml:space="preserve"> </w:t>
      </w:r>
      <w:r w:rsidR="002E6579" w:rsidRPr="002960A6">
        <w:rPr>
          <w:rFonts w:ascii="Times New Roman" w:hAnsi="Times New Roman" w:cs="Times New Roman"/>
          <w:i/>
          <w:sz w:val="24"/>
          <w:szCs w:val="24"/>
        </w:rPr>
        <w:t>Футбол с инфракрасным мячом (основы).</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664961" w:rsidRPr="00664961">
        <w:rPr>
          <w:rFonts w:ascii="Times New Roman" w:eastAsia="Times New Roman" w:hAnsi="Times New Roman" w:cs="Times New Roman"/>
          <w:i/>
          <w:color w:val="000000"/>
          <w:sz w:val="24"/>
          <w:szCs w:val="24"/>
        </w:rPr>
        <w:t>Правила п</w:t>
      </w:r>
      <w:r w:rsidR="002E6579" w:rsidRPr="002E6579">
        <w:rPr>
          <w:rFonts w:ascii="Times New Roman" w:hAnsi="Times New Roman" w:cs="Times New Roman"/>
          <w:i/>
          <w:sz w:val="24"/>
          <w:szCs w:val="24"/>
        </w:rPr>
        <w:t>роведение состязания</w:t>
      </w:r>
      <w:r w:rsidR="00664961">
        <w:rPr>
          <w:rFonts w:ascii="Times New Roman" w:hAnsi="Times New Roman" w:cs="Times New Roman"/>
          <w:i/>
          <w:sz w:val="24"/>
          <w:szCs w:val="24"/>
        </w:rPr>
        <w:t xml:space="preserve"> между различными группами</w:t>
      </w:r>
      <w:r w:rsidR="002E6579" w:rsidRPr="002E6579">
        <w:rPr>
          <w:rFonts w:ascii="Times New Roman" w:hAnsi="Times New Roman" w:cs="Times New Roman"/>
          <w:i/>
          <w:sz w:val="24"/>
          <w:szCs w:val="24"/>
        </w:rPr>
        <w:t xml:space="preserve"> по </w:t>
      </w:r>
      <w:proofErr w:type="spellStart"/>
      <w:r w:rsidR="002E6579" w:rsidRPr="002E6579">
        <w:rPr>
          <w:rFonts w:ascii="Times New Roman" w:hAnsi="Times New Roman" w:cs="Times New Roman"/>
          <w:i/>
          <w:sz w:val="24"/>
          <w:szCs w:val="24"/>
        </w:rPr>
        <w:t>робофутболу</w:t>
      </w:r>
      <w:proofErr w:type="spellEnd"/>
      <w:r w:rsidR="002E6579" w:rsidRPr="002E6579">
        <w:rPr>
          <w:rFonts w:ascii="Times New Roman" w:hAnsi="Times New Roman" w:cs="Times New Roman"/>
          <w:i/>
          <w:sz w:val="24"/>
          <w:szCs w:val="24"/>
        </w:rPr>
        <w:t>.</w:t>
      </w:r>
    </w:p>
    <w:p w:rsidR="00664961" w:rsidRDefault="006B4005" w:rsidP="00664961">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664961">
        <w:rPr>
          <w:rFonts w:ascii="Times New Roman" w:eastAsia="Times New Roman" w:hAnsi="Times New Roman" w:cs="Times New Roman"/>
          <w:i/>
          <w:color w:val="000000"/>
          <w:sz w:val="24"/>
          <w:szCs w:val="24"/>
        </w:rPr>
        <w:t>П</w:t>
      </w:r>
      <w:r w:rsidR="00664961" w:rsidRPr="002E6579">
        <w:rPr>
          <w:rFonts w:ascii="Times New Roman" w:hAnsi="Times New Roman" w:cs="Times New Roman"/>
          <w:i/>
          <w:sz w:val="24"/>
          <w:szCs w:val="24"/>
        </w:rPr>
        <w:t>роведение состязания</w:t>
      </w:r>
      <w:r w:rsidR="00664961">
        <w:rPr>
          <w:rFonts w:ascii="Times New Roman" w:hAnsi="Times New Roman" w:cs="Times New Roman"/>
          <w:i/>
          <w:sz w:val="24"/>
          <w:szCs w:val="24"/>
        </w:rPr>
        <w:t xml:space="preserve"> между различными группами</w:t>
      </w:r>
      <w:r w:rsidR="00664961" w:rsidRPr="002E6579">
        <w:rPr>
          <w:rFonts w:ascii="Times New Roman" w:hAnsi="Times New Roman" w:cs="Times New Roman"/>
          <w:i/>
          <w:sz w:val="24"/>
          <w:szCs w:val="24"/>
        </w:rPr>
        <w:t xml:space="preserve"> по </w:t>
      </w:r>
      <w:proofErr w:type="spellStart"/>
      <w:r w:rsidR="00664961" w:rsidRPr="002E6579">
        <w:rPr>
          <w:rFonts w:ascii="Times New Roman" w:hAnsi="Times New Roman" w:cs="Times New Roman"/>
          <w:i/>
          <w:sz w:val="24"/>
          <w:szCs w:val="24"/>
        </w:rPr>
        <w:t>робофутболу</w:t>
      </w:r>
      <w:proofErr w:type="spellEnd"/>
      <w:r w:rsidR="00664961" w:rsidRPr="002E6579">
        <w:rPr>
          <w:rFonts w:ascii="Times New Roman" w:hAnsi="Times New Roman" w:cs="Times New Roman"/>
          <w:i/>
          <w:sz w:val="24"/>
          <w:szCs w:val="24"/>
        </w:rPr>
        <w:t>.</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6B4005"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Раздел 1</w:t>
      </w:r>
      <w:r w:rsidR="007C47AA">
        <w:rPr>
          <w:rFonts w:ascii="Times New Roman" w:eastAsia="Times New Roman" w:hAnsi="Times New Roman" w:cs="Times New Roman"/>
          <w:b/>
          <w:i/>
          <w:color w:val="000000"/>
          <w:sz w:val="24"/>
          <w:szCs w:val="24"/>
        </w:rPr>
        <w:t>0</w:t>
      </w:r>
      <w:r w:rsidRPr="006B4005">
        <w:rPr>
          <w:rFonts w:ascii="Times New Roman" w:eastAsia="Times New Roman" w:hAnsi="Times New Roman" w:cs="Times New Roman"/>
          <w:b/>
          <w:i/>
          <w:color w:val="000000"/>
          <w:sz w:val="24"/>
          <w:szCs w:val="24"/>
        </w:rPr>
        <w:t xml:space="preserve">. </w:t>
      </w:r>
      <w:r w:rsidR="007C47AA" w:rsidRPr="007C47AA">
        <w:rPr>
          <w:rFonts w:ascii="Times New Roman" w:hAnsi="Times New Roman" w:cs="Times New Roman"/>
          <w:bCs/>
          <w:i/>
          <w:iCs/>
          <w:sz w:val="24"/>
          <w:szCs w:val="24"/>
        </w:rPr>
        <w:t>Состязания роботов (9 часов).</w:t>
      </w:r>
    </w:p>
    <w:p w:rsidR="006B4005" w:rsidRPr="006B4005"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w:t>
      </w:r>
      <w:r w:rsidR="007C47AA">
        <w:rPr>
          <w:rFonts w:ascii="Times New Roman" w:eastAsia="Times New Roman" w:hAnsi="Times New Roman" w:cs="Times New Roman"/>
          <w:b/>
          <w:i/>
          <w:color w:val="000000"/>
          <w:sz w:val="24"/>
          <w:szCs w:val="24"/>
        </w:rPr>
        <w:t>0</w:t>
      </w:r>
      <w:r w:rsidRPr="006B4005">
        <w:rPr>
          <w:rFonts w:ascii="Times New Roman" w:eastAsia="Times New Roman" w:hAnsi="Times New Roman" w:cs="Times New Roman"/>
          <w:b/>
          <w:i/>
          <w:color w:val="000000"/>
          <w:sz w:val="24"/>
          <w:szCs w:val="24"/>
        </w:rPr>
        <w:t>.1.</w:t>
      </w:r>
      <w:r w:rsidR="007C47AA">
        <w:rPr>
          <w:rFonts w:ascii="Times New Roman" w:eastAsia="Times New Roman" w:hAnsi="Times New Roman" w:cs="Times New Roman"/>
          <w:b/>
          <w:i/>
          <w:color w:val="000000"/>
          <w:sz w:val="24"/>
          <w:szCs w:val="24"/>
        </w:rPr>
        <w:t xml:space="preserve"> </w:t>
      </w:r>
      <w:r w:rsidR="007C47AA" w:rsidRPr="007C47AA">
        <w:rPr>
          <w:rFonts w:ascii="Times New Roman" w:hAnsi="Times New Roman" w:cs="Times New Roman"/>
          <w:i/>
          <w:sz w:val="24"/>
          <w:szCs w:val="24"/>
        </w:rPr>
        <w:t>Перетягивание каната.</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0F5410">
        <w:rPr>
          <w:rFonts w:ascii="Times New Roman" w:hAnsi="Times New Roman" w:cs="Times New Roman"/>
          <w:i/>
          <w:sz w:val="24"/>
          <w:szCs w:val="24"/>
        </w:rPr>
        <w:t>Правила перетягивания каната.</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0F5410" w:rsidRPr="00C82D78">
        <w:rPr>
          <w:rFonts w:ascii="Times New Roman" w:hAnsi="Times New Roman" w:cs="Times New Roman"/>
          <w:i/>
          <w:sz w:val="24"/>
          <w:szCs w:val="24"/>
        </w:rPr>
        <w:t>Проведение соревнований роботов в различных видах состязаний.</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6B4005"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w:t>
      </w:r>
      <w:r w:rsidR="007C47AA">
        <w:rPr>
          <w:rFonts w:ascii="Times New Roman" w:eastAsia="Times New Roman" w:hAnsi="Times New Roman" w:cs="Times New Roman"/>
          <w:b/>
          <w:i/>
          <w:color w:val="000000"/>
          <w:sz w:val="24"/>
          <w:szCs w:val="24"/>
        </w:rPr>
        <w:t>0</w:t>
      </w:r>
      <w:r w:rsidRPr="006B4005">
        <w:rPr>
          <w:rFonts w:ascii="Times New Roman" w:eastAsia="Times New Roman" w:hAnsi="Times New Roman" w:cs="Times New Roman"/>
          <w:b/>
          <w:i/>
          <w:color w:val="000000"/>
          <w:sz w:val="24"/>
          <w:szCs w:val="24"/>
        </w:rPr>
        <w:t>.</w:t>
      </w:r>
      <w:r w:rsidR="007C47AA">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sidR="007C47AA">
        <w:rPr>
          <w:rFonts w:ascii="Times New Roman" w:eastAsia="Times New Roman" w:hAnsi="Times New Roman" w:cs="Times New Roman"/>
          <w:b/>
          <w:i/>
          <w:color w:val="000000"/>
          <w:sz w:val="24"/>
          <w:szCs w:val="24"/>
        </w:rPr>
        <w:t xml:space="preserve"> </w:t>
      </w:r>
      <w:r w:rsidR="007C47AA" w:rsidRPr="007C47AA">
        <w:rPr>
          <w:rFonts w:ascii="Times New Roman" w:hAnsi="Times New Roman" w:cs="Times New Roman"/>
          <w:i/>
          <w:sz w:val="24"/>
          <w:szCs w:val="24"/>
        </w:rPr>
        <w:t>Следование по линии.</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0F5410">
        <w:rPr>
          <w:rFonts w:ascii="Times New Roman" w:hAnsi="Times New Roman" w:cs="Times New Roman"/>
          <w:i/>
          <w:sz w:val="24"/>
          <w:szCs w:val="24"/>
        </w:rPr>
        <w:t>Правила следования по линии.</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0F5410" w:rsidRPr="00C82D78">
        <w:rPr>
          <w:rFonts w:ascii="Times New Roman" w:hAnsi="Times New Roman" w:cs="Times New Roman"/>
          <w:i/>
          <w:sz w:val="24"/>
          <w:szCs w:val="24"/>
        </w:rPr>
        <w:t>Проведение соревнований роботов в различных видах состязаний.</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7C47AA"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w:t>
      </w:r>
      <w:r w:rsidR="007C47AA">
        <w:rPr>
          <w:rFonts w:ascii="Times New Roman" w:eastAsia="Times New Roman" w:hAnsi="Times New Roman" w:cs="Times New Roman"/>
          <w:b/>
          <w:i/>
          <w:color w:val="000000"/>
          <w:sz w:val="24"/>
          <w:szCs w:val="24"/>
        </w:rPr>
        <w:t>0.3</w:t>
      </w:r>
      <w:r w:rsidRPr="006B4005">
        <w:rPr>
          <w:rFonts w:ascii="Times New Roman" w:eastAsia="Times New Roman" w:hAnsi="Times New Roman" w:cs="Times New Roman"/>
          <w:b/>
          <w:i/>
          <w:color w:val="000000"/>
          <w:sz w:val="24"/>
          <w:szCs w:val="24"/>
        </w:rPr>
        <w:t>.</w:t>
      </w:r>
      <w:r w:rsidR="007C47AA">
        <w:rPr>
          <w:rFonts w:ascii="Times New Roman" w:eastAsia="Times New Roman" w:hAnsi="Times New Roman" w:cs="Times New Roman"/>
          <w:b/>
          <w:i/>
          <w:color w:val="000000"/>
          <w:sz w:val="24"/>
          <w:szCs w:val="24"/>
        </w:rPr>
        <w:t xml:space="preserve"> </w:t>
      </w:r>
      <w:r w:rsidR="007C47AA" w:rsidRPr="007C47AA">
        <w:rPr>
          <w:rFonts w:ascii="Times New Roman" w:hAnsi="Times New Roman" w:cs="Times New Roman"/>
          <w:i/>
          <w:sz w:val="24"/>
          <w:szCs w:val="24"/>
        </w:rPr>
        <w:t>Слалом.</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0F5410">
        <w:rPr>
          <w:rFonts w:ascii="Times New Roman" w:hAnsi="Times New Roman" w:cs="Times New Roman"/>
          <w:i/>
          <w:sz w:val="24"/>
          <w:szCs w:val="24"/>
        </w:rPr>
        <w:t>Что такое  слалом и правила.</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0F5410" w:rsidRPr="00C82D78">
        <w:rPr>
          <w:rFonts w:ascii="Times New Roman" w:hAnsi="Times New Roman" w:cs="Times New Roman"/>
          <w:i/>
          <w:sz w:val="24"/>
          <w:szCs w:val="24"/>
        </w:rPr>
        <w:t>Проведение соревнований роботов в различных видах состязаний.</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C82D78" w:rsidRDefault="006B4005" w:rsidP="006B4005">
      <w:pPr>
        <w:spacing w:after="0" w:line="240" w:lineRule="auto"/>
        <w:rPr>
          <w:rFonts w:ascii="Times New Roman" w:eastAsia="Times New Roman" w:hAnsi="Times New Roman" w:cs="Times New Roman"/>
          <w:i/>
          <w:color w:val="000000"/>
          <w:sz w:val="24"/>
          <w:szCs w:val="24"/>
        </w:rPr>
      </w:pPr>
      <w:r w:rsidRPr="006B4005">
        <w:rPr>
          <w:rFonts w:ascii="Times New Roman" w:eastAsia="Times New Roman" w:hAnsi="Times New Roman" w:cs="Times New Roman"/>
          <w:b/>
          <w:i/>
          <w:color w:val="000000"/>
          <w:sz w:val="24"/>
          <w:szCs w:val="24"/>
        </w:rPr>
        <w:t>Раздел 1</w:t>
      </w:r>
      <w:r w:rsidR="00C82D78">
        <w:rPr>
          <w:rFonts w:ascii="Times New Roman" w:eastAsia="Times New Roman" w:hAnsi="Times New Roman" w:cs="Times New Roman"/>
          <w:b/>
          <w:i/>
          <w:color w:val="000000"/>
          <w:sz w:val="24"/>
          <w:szCs w:val="24"/>
        </w:rPr>
        <w:t>1</w:t>
      </w:r>
      <w:r w:rsidRPr="006B4005">
        <w:rPr>
          <w:rFonts w:ascii="Times New Roman" w:eastAsia="Times New Roman" w:hAnsi="Times New Roman" w:cs="Times New Roman"/>
          <w:b/>
          <w:i/>
          <w:color w:val="000000"/>
          <w:sz w:val="24"/>
          <w:szCs w:val="24"/>
        </w:rPr>
        <w:t xml:space="preserve">. </w:t>
      </w:r>
      <w:r w:rsidR="00C82D78" w:rsidRPr="00C82D78">
        <w:rPr>
          <w:rFonts w:ascii="Times New Roman" w:hAnsi="Times New Roman" w:cs="Times New Roman"/>
          <w:bCs/>
          <w:i/>
          <w:iCs/>
          <w:sz w:val="24"/>
          <w:szCs w:val="24"/>
        </w:rPr>
        <w:t>Творческие проекты (8 часов).</w:t>
      </w:r>
    </w:p>
    <w:p w:rsidR="006B4005" w:rsidRPr="006B4005"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Тема </w:t>
      </w:r>
      <w:r w:rsidR="00C82D78">
        <w:rPr>
          <w:rFonts w:ascii="Times New Roman" w:eastAsia="Times New Roman" w:hAnsi="Times New Roman" w:cs="Times New Roman"/>
          <w:b/>
          <w:i/>
          <w:color w:val="000000"/>
          <w:sz w:val="24"/>
          <w:szCs w:val="24"/>
        </w:rPr>
        <w:t>1</w:t>
      </w:r>
      <w:r w:rsidRPr="006B4005">
        <w:rPr>
          <w:rFonts w:ascii="Times New Roman" w:eastAsia="Times New Roman" w:hAnsi="Times New Roman" w:cs="Times New Roman"/>
          <w:b/>
          <w:i/>
          <w:color w:val="000000"/>
          <w:sz w:val="24"/>
          <w:szCs w:val="24"/>
        </w:rPr>
        <w:t>1.1.</w:t>
      </w:r>
      <w:r w:rsidR="00C82D78">
        <w:rPr>
          <w:rFonts w:ascii="Times New Roman" w:eastAsia="Times New Roman" w:hAnsi="Times New Roman" w:cs="Times New Roman"/>
          <w:b/>
          <w:i/>
          <w:color w:val="000000"/>
          <w:sz w:val="24"/>
          <w:szCs w:val="24"/>
        </w:rPr>
        <w:t xml:space="preserve"> </w:t>
      </w:r>
      <w:r w:rsidR="00C82D78" w:rsidRPr="00C82D78">
        <w:rPr>
          <w:rFonts w:ascii="Times New Roman" w:hAnsi="Times New Roman" w:cs="Times New Roman"/>
          <w:i/>
          <w:sz w:val="24"/>
          <w:szCs w:val="24"/>
        </w:rPr>
        <w:t>Роботы-помощники человека</w:t>
      </w:r>
      <w:r w:rsidR="00C82D78">
        <w:rPr>
          <w:rFonts w:ascii="Times New Roman" w:hAnsi="Times New Roman" w:cs="Times New Roman"/>
          <w:i/>
          <w:sz w:val="24"/>
          <w:szCs w:val="24"/>
        </w:rPr>
        <w:t>.</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C82D78" w:rsidRPr="00C82D78">
        <w:rPr>
          <w:rFonts w:ascii="Times New Roman" w:hAnsi="Times New Roman" w:cs="Times New Roman"/>
          <w:i/>
          <w:sz w:val="24"/>
          <w:szCs w:val="24"/>
        </w:rPr>
        <w:t>Выбор проектов на выбранные заранее темы.</w:t>
      </w:r>
    </w:p>
    <w:p w:rsidR="00681FBE" w:rsidRDefault="006B4005" w:rsidP="00681FBE">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681FBE">
        <w:rPr>
          <w:rFonts w:ascii="Times New Roman" w:hAnsi="Times New Roman" w:cs="Times New Roman"/>
          <w:i/>
          <w:sz w:val="24"/>
          <w:szCs w:val="24"/>
        </w:rPr>
        <w:t>Н</w:t>
      </w:r>
      <w:r w:rsidR="00681FBE" w:rsidRPr="00C82D78">
        <w:rPr>
          <w:rFonts w:ascii="Times New Roman" w:hAnsi="Times New Roman" w:cs="Times New Roman"/>
          <w:i/>
          <w:sz w:val="24"/>
          <w:szCs w:val="24"/>
        </w:rPr>
        <w:t>аписание проектов на выбранные заранее темы.</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6B4005"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Тема </w:t>
      </w:r>
      <w:r w:rsidR="00C82D78">
        <w:rPr>
          <w:rFonts w:ascii="Times New Roman" w:eastAsia="Times New Roman" w:hAnsi="Times New Roman" w:cs="Times New Roman"/>
          <w:b/>
          <w:i/>
          <w:color w:val="000000"/>
          <w:sz w:val="24"/>
          <w:szCs w:val="24"/>
        </w:rPr>
        <w:t>1</w:t>
      </w:r>
      <w:r w:rsidRPr="006B4005">
        <w:rPr>
          <w:rFonts w:ascii="Times New Roman" w:eastAsia="Times New Roman" w:hAnsi="Times New Roman" w:cs="Times New Roman"/>
          <w:b/>
          <w:i/>
          <w:color w:val="000000"/>
          <w:sz w:val="24"/>
          <w:szCs w:val="24"/>
        </w:rPr>
        <w:t>1.</w:t>
      </w:r>
      <w:r w:rsidR="00C82D78">
        <w:rPr>
          <w:rFonts w:ascii="Times New Roman" w:eastAsia="Times New Roman" w:hAnsi="Times New Roman" w:cs="Times New Roman"/>
          <w:b/>
          <w:i/>
          <w:color w:val="000000"/>
          <w:sz w:val="24"/>
          <w:szCs w:val="24"/>
        </w:rPr>
        <w:t xml:space="preserve">2. </w:t>
      </w:r>
      <w:r w:rsidR="00C82D78" w:rsidRPr="00C82D78">
        <w:rPr>
          <w:rFonts w:ascii="Times New Roman" w:hAnsi="Times New Roman" w:cs="Times New Roman"/>
          <w:i/>
          <w:sz w:val="24"/>
          <w:szCs w:val="24"/>
        </w:rPr>
        <w:t>Роботы-артисты.</w:t>
      </w:r>
    </w:p>
    <w:p w:rsidR="00681FBE" w:rsidRDefault="00681FBE" w:rsidP="00681FBE">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Pr="00C82D78">
        <w:rPr>
          <w:rFonts w:ascii="Times New Roman" w:hAnsi="Times New Roman" w:cs="Times New Roman"/>
          <w:i/>
          <w:sz w:val="24"/>
          <w:szCs w:val="24"/>
        </w:rPr>
        <w:t>Выбор проектов на выбранные заранее темы.</w:t>
      </w:r>
    </w:p>
    <w:p w:rsidR="00681FBE" w:rsidRDefault="00681FBE" w:rsidP="00681FBE">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Pr>
          <w:rFonts w:ascii="Times New Roman" w:hAnsi="Times New Roman" w:cs="Times New Roman"/>
          <w:i/>
          <w:sz w:val="24"/>
          <w:szCs w:val="24"/>
        </w:rPr>
        <w:t>Н</w:t>
      </w:r>
      <w:r w:rsidRPr="00C82D78">
        <w:rPr>
          <w:rFonts w:ascii="Times New Roman" w:hAnsi="Times New Roman" w:cs="Times New Roman"/>
          <w:i/>
          <w:sz w:val="24"/>
          <w:szCs w:val="24"/>
        </w:rPr>
        <w:t>аписание проектов на выбранные заранее темы.</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C82D78"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Тема </w:t>
      </w:r>
      <w:r w:rsidR="00C82D78">
        <w:rPr>
          <w:rFonts w:ascii="Times New Roman" w:eastAsia="Times New Roman" w:hAnsi="Times New Roman" w:cs="Times New Roman"/>
          <w:b/>
          <w:i/>
          <w:color w:val="000000"/>
          <w:sz w:val="24"/>
          <w:szCs w:val="24"/>
        </w:rPr>
        <w:t>1</w:t>
      </w:r>
      <w:r w:rsidRPr="006B4005">
        <w:rPr>
          <w:rFonts w:ascii="Times New Roman" w:eastAsia="Times New Roman" w:hAnsi="Times New Roman" w:cs="Times New Roman"/>
          <w:b/>
          <w:i/>
          <w:color w:val="000000"/>
          <w:sz w:val="24"/>
          <w:szCs w:val="24"/>
        </w:rPr>
        <w:t>1.</w:t>
      </w:r>
      <w:r w:rsidR="00C82D78">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w:t>
      </w:r>
      <w:r w:rsidR="00C82D78">
        <w:rPr>
          <w:rFonts w:ascii="Times New Roman" w:eastAsia="Times New Roman" w:hAnsi="Times New Roman" w:cs="Times New Roman"/>
          <w:b/>
          <w:i/>
          <w:color w:val="000000"/>
          <w:sz w:val="24"/>
          <w:szCs w:val="24"/>
        </w:rPr>
        <w:t xml:space="preserve"> </w:t>
      </w:r>
      <w:r w:rsidR="00C82D78" w:rsidRPr="00C82D78">
        <w:rPr>
          <w:rFonts w:ascii="Times New Roman" w:hAnsi="Times New Roman" w:cs="Times New Roman"/>
          <w:i/>
          <w:sz w:val="24"/>
          <w:szCs w:val="24"/>
        </w:rPr>
        <w:t>Создание роботов по собственной модели.</w:t>
      </w:r>
    </w:p>
    <w:p w:rsidR="006B4005"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Практика:</w:t>
      </w:r>
      <w:r w:rsidR="00C82D78">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color w:val="000000"/>
          <w:sz w:val="24"/>
          <w:szCs w:val="24"/>
        </w:rPr>
        <w:t xml:space="preserve"> </w:t>
      </w:r>
      <w:r w:rsidR="00681FBE" w:rsidRPr="00681FBE">
        <w:rPr>
          <w:rFonts w:ascii="Times New Roman" w:eastAsia="Times New Roman" w:hAnsi="Times New Roman" w:cs="Times New Roman"/>
          <w:i/>
          <w:color w:val="000000"/>
          <w:sz w:val="24"/>
          <w:szCs w:val="24"/>
        </w:rPr>
        <w:t>П</w:t>
      </w:r>
      <w:r w:rsidR="00C82D78">
        <w:rPr>
          <w:rFonts w:ascii="Times New Roman" w:eastAsia="Times New Roman" w:hAnsi="Times New Roman" w:cs="Times New Roman"/>
          <w:i/>
          <w:color w:val="000000"/>
          <w:sz w:val="24"/>
          <w:szCs w:val="24"/>
        </w:rPr>
        <w:t>роектирование моделей роботов.</w:t>
      </w:r>
    </w:p>
    <w:p w:rsidR="006B4005" w:rsidRDefault="006B4005" w:rsidP="006B4005">
      <w:pPr>
        <w:spacing w:after="0" w:line="240" w:lineRule="auto"/>
        <w:rPr>
          <w:rFonts w:ascii="Times New Roman" w:eastAsia="Times New Roman" w:hAnsi="Times New Roman" w:cs="Times New Roman"/>
          <w:i/>
          <w:color w:val="000000"/>
          <w:sz w:val="24"/>
          <w:szCs w:val="24"/>
        </w:rPr>
      </w:pPr>
    </w:p>
    <w:p w:rsidR="006B4005" w:rsidRPr="00C82D78" w:rsidRDefault="006B4005" w:rsidP="006B4005">
      <w:pPr>
        <w:spacing w:after="0" w:line="240" w:lineRule="auto"/>
        <w:rPr>
          <w:rFonts w:ascii="Times New Roman" w:eastAsia="Times New Roman" w:hAnsi="Times New Roman" w:cs="Times New Roman"/>
          <w:i/>
          <w:color w:val="000000"/>
          <w:sz w:val="24"/>
          <w:szCs w:val="24"/>
        </w:rPr>
      </w:pPr>
      <w:r w:rsidRPr="006B4005">
        <w:rPr>
          <w:rFonts w:ascii="Times New Roman" w:eastAsia="Times New Roman" w:hAnsi="Times New Roman" w:cs="Times New Roman"/>
          <w:b/>
          <w:i/>
          <w:color w:val="000000"/>
          <w:sz w:val="24"/>
          <w:szCs w:val="24"/>
        </w:rPr>
        <w:t>Раздел 1</w:t>
      </w:r>
      <w:r w:rsidR="00C82D78">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 xml:space="preserve">. </w:t>
      </w:r>
      <w:r w:rsidR="00C82D78" w:rsidRPr="00C82D78">
        <w:rPr>
          <w:rFonts w:ascii="Times New Roman" w:hAnsi="Times New Roman" w:cs="Times New Roman"/>
          <w:bCs/>
          <w:i/>
          <w:iCs/>
          <w:sz w:val="24"/>
          <w:szCs w:val="24"/>
        </w:rPr>
        <w:t>Защита проектов (4 часа).</w:t>
      </w:r>
    </w:p>
    <w:p w:rsidR="006B4005" w:rsidRPr="006B4005" w:rsidRDefault="006B4005" w:rsidP="006B4005">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w:t>
      </w:r>
      <w:r w:rsidR="00C82D78">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.1.</w:t>
      </w:r>
      <w:r w:rsidR="00C82D78">
        <w:rPr>
          <w:rFonts w:ascii="Times New Roman" w:eastAsia="Times New Roman" w:hAnsi="Times New Roman" w:cs="Times New Roman"/>
          <w:b/>
          <w:i/>
          <w:color w:val="000000"/>
          <w:sz w:val="24"/>
          <w:szCs w:val="24"/>
        </w:rPr>
        <w:t xml:space="preserve"> </w:t>
      </w:r>
      <w:r w:rsidR="00C82D78" w:rsidRPr="00C82D78">
        <w:rPr>
          <w:rFonts w:ascii="Times New Roman" w:hAnsi="Times New Roman" w:cs="Times New Roman"/>
          <w:i/>
          <w:sz w:val="24"/>
          <w:szCs w:val="24"/>
        </w:rPr>
        <w:t>Защита проектов.</w:t>
      </w:r>
    </w:p>
    <w:p w:rsidR="006B4005" w:rsidRPr="00C82D78"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C82D78">
        <w:rPr>
          <w:rFonts w:ascii="Times New Roman" w:eastAsia="Times New Roman" w:hAnsi="Times New Roman" w:cs="Times New Roman"/>
          <w:i/>
          <w:color w:val="000000"/>
          <w:sz w:val="24"/>
          <w:szCs w:val="24"/>
        </w:rPr>
        <w:t xml:space="preserve">Презентация проектов </w:t>
      </w:r>
      <w:proofErr w:type="gramStart"/>
      <w:r w:rsidR="00C82D78">
        <w:rPr>
          <w:rFonts w:ascii="Times New Roman" w:eastAsia="Times New Roman" w:hAnsi="Times New Roman" w:cs="Times New Roman"/>
          <w:i/>
          <w:color w:val="000000"/>
          <w:sz w:val="24"/>
          <w:szCs w:val="24"/>
        </w:rPr>
        <w:t>по</w:t>
      </w:r>
      <w:proofErr w:type="gramEnd"/>
      <w:r w:rsidR="00C82D78">
        <w:rPr>
          <w:rFonts w:ascii="Times New Roman" w:eastAsia="Times New Roman" w:hAnsi="Times New Roman" w:cs="Times New Roman"/>
          <w:i/>
          <w:color w:val="000000"/>
          <w:sz w:val="24"/>
          <w:szCs w:val="24"/>
        </w:rPr>
        <w:t xml:space="preserve"> робототехники.</w:t>
      </w:r>
    </w:p>
    <w:p w:rsidR="006B4005" w:rsidRPr="00C82D78" w:rsidRDefault="006B4005" w:rsidP="006B4005">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Форма контроля:</w:t>
      </w:r>
      <w:r w:rsidR="00C82D78">
        <w:rPr>
          <w:rFonts w:ascii="Times New Roman" w:eastAsia="Times New Roman" w:hAnsi="Times New Roman" w:cs="Times New Roman"/>
          <w:b/>
          <w:i/>
          <w:color w:val="000000"/>
          <w:sz w:val="24"/>
          <w:szCs w:val="24"/>
        </w:rPr>
        <w:t xml:space="preserve"> </w:t>
      </w:r>
      <w:r w:rsidR="00C82D78">
        <w:rPr>
          <w:rFonts w:ascii="Times New Roman" w:eastAsia="Times New Roman" w:hAnsi="Times New Roman" w:cs="Times New Roman"/>
          <w:i/>
          <w:color w:val="000000"/>
          <w:sz w:val="24"/>
          <w:szCs w:val="24"/>
        </w:rPr>
        <w:t>Защита итогового проекта.</w:t>
      </w:r>
    </w:p>
    <w:p w:rsidR="006B4005" w:rsidRDefault="006B4005" w:rsidP="006B4005">
      <w:pPr>
        <w:spacing w:after="0" w:line="240" w:lineRule="auto"/>
        <w:rPr>
          <w:rFonts w:ascii="Times New Roman" w:eastAsia="Times New Roman" w:hAnsi="Times New Roman" w:cs="Times New Roman"/>
          <w:i/>
          <w:color w:val="000000"/>
          <w:sz w:val="24"/>
          <w:szCs w:val="24"/>
        </w:rPr>
      </w:pPr>
    </w:p>
    <w:p w:rsidR="00C82D78" w:rsidRPr="00920418" w:rsidRDefault="002960A6" w:rsidP="00920418">
      <w:pPr>
        <w:shd w:val="clear" w:color="auto" w:fill="FFFFFF"/>
        <w:spacing w:after="0" w:line="240" w:lineRule="auto"/>
        <w:jc w:val="center"/>
        <w:rPr>
          <w:rFonts w:ascii="Times New Roman" w:hAnsi="Times New Roman" w:cs="Times New Roman"/>
          <w:b/>
          <w:color w:val="000000" w:themeColor="text1"/>
          <w:sz w:val="24"/>
          <w:szCs w:val="24"/>
        </w:rPr>
      </w:pPr>
      <w:r w:rsidRPr="00F012D9">
        <w:rPr>
          <w:rFonts w:ascii="Times New Roman" w:hAnsi="Times New Roman" w:cs="Times New Roman"/>
          <w:b/>
          <w:color w:val="000000" w:themeColor="text1"/>
          <w:sz w:val="24"/>
          <w:szCs w:val="24"/>
        </w:rPr>
        <w:t>2-й год обучения</w:t>
      </w:r>
    </w:p>
    <w:p w:rsidR="00C82D78" w:rsidRDefault="00C82D78" w:rsidP="006B4005">
      <w:pPr>
        <w:spacing w:after="0" w:line="240" w:lineRule="auto"/>
        <w:rPr>
          <w:rFonts w:ascii="Times New Roman" w:eastAsia="Times New Roman" w:hAnsi="Times New Roman" w:cs="Times New Roman"/>
          <w:i/>
          <w:color w:val="000000"/>
          <w:sz w:val="24"/>
          <w:szCs w:val="24"/>
        </w:rPr>
      </w:pPr>
    </w:p>
    <w:p w:rsidR="002960A6" w:rsidRPr="006B4005" w:rsidRDefault="002960A6" w:rsidP="002960A6">
      <w:pPr>
        <w:spacing w:after="0" w:line="240" w:lineRule="auto"/>
        <w:rPr>
          <w:rFonts w:ascii="Times New Roman" w:eastAsia="Times New Roman" w:hAnsi="Times New Roman" w:cs="Times New Roman"/>
          <w:i/>
          <w:color w:val="000000"/>
          <w:sz w:val="24"/>
          <w:szCs w:val="24"/>
        </w:rPr>
      </w:pPr>
      <w:r w:rsidRPr="006B4005">
        <w:rPr>
          <w:rFonts w:ascii="Times New Roman" w:eastAsia="Times New Roman" w:hAnsi="Times New Roman" w:cs="Times New Roman"/>
          <w:b/>
          <w:i/>
          <w:color w:val="000000"/>
          <w:sz w:val="24"/>
          <w:szCs w:val="24"/>
        </w:rPr>
        <w:t xml:space="preserve">Раздел 1. </w:t>
      </w:r>
      <w:r w:rsidRPr="006B4005">
        <w:rPr>
          <w:rFonts w:ascii="Times New Roman" w:hAnsi="Times New Roman" w:cs="Times New Roman"/>
          <w:i/>
          <w:color w:val="000000" w:themeColor="text1"/>
          <w:sz w:val="24"/>
          <w:szCs w:val="24"/>
        </w:rPr>
        <w:t>Инструктаж по ТБ (1 час)</w:t>
      </w:r>
      <w:r>
        <w:rPr>
          <w:rFonts w:ascii="Times New Roman" w:hAnsi="Times New Roman" w:cs="Times New Roman"/>
          <w:i/>
          <w:color w:val="000000" w:themeColor="text1"/>
          <w:sz w:val="24"/>
          <w:szCs w:val="24"/>
        </w:rPr>
        <w:t>.</w:t>
      </w:r>
    </w:p>
    <w:p w:rsidR="002960A6" w:rsidRPr="006B4005" w:rsidRDefault="002960A6" w:rsidP="002960A6">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1.1.</w:t>
      </w:r>
      <w:r w:rsidRPr="006B4005">
        <w:t xml:space="preserve"> </w:t>
      </w:r>
      <w:r w:rsidRPr="002960A6">
        <w:rPr>
          <w:rFonts w:ascii="Times New Roman" w:hAnsi="Times New Roman" w:cs="Times New Roman"/>
          <w:i/>
          <w:sz w:val="24"/>
          <w:szCs w:val="24"/>
        </w:rPr>
        <w:t>Инструктаж по ТБ.</w:t>
      </w:r>
    </w:p>
    <w:p w:rsidR="002960A6" w:rsidRPr="002960A6" w:rsidRDefault="002960A6" w:rsidP="002960A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Pr="002960A6">
        <w:rPr>
          <w:rFonts w:ascii="Times New Roman" w:hAnsi="Times New Roman" w:cs="Times New Roman"/>
          <w:i/>
          <w:sz w:val="24"/>
          <w:szCs w:val="24"/>
        </w:rPr>
        <w:t>Инструктаж по ТБ.</w:t>
      </w:r>
    </w:p>
    <w:p w:rsidR="002960A6" w:rsidRDefault="002960A6" w:rsidP="002960A6">
      <w:pPr>
        <w:spacing w:after="0" w:line="240" w:lineRule="auto"/>
        <w:rPr>
          <w:rFonts w:ascii="Times New Roman" w:eastAsia="Times New Roman" w:hAnsi="Times New Roman" w:cs="Times New Roman"/>
          <w:i/>
          <w:color w:val="000000"/>
          <w:sz w:val="24"/>
          <w:szCs w:val="24"/>
        </w:rPr>
      </w:pPr>
    </w:p>
    <w:p w:rsidR="002960A6" w:rsidRDefault="002960A6" w:rsidP="002960A6">
      <w:pPr>
        <w:spacing w:after="0" w:line="240" w:lineRule="auto"/>
        <w:rPr>
          <w:rFonts w:ascii="Times New Roman" w:hAnsi="Times New Roman" w:cs="Times New Roman"/>
          <w:b/>
          <w:bCs/>
          <w:i/>
          <w:iCs/>
          <w:sz w:val="24"/>
          <w:szCs w:val="24"/>
        </w:rPr>
      </w:pPr>
      <w:r>
        <w:rPr>
          <w:rFonts w:ascii="Times New Roman" w:eastAsia="Times New Roman" w:hAnsi="Times New Roman" w:cs="Times New Roman"/>
          <w:b/>
          <w:i/>
          <w:color w:val="000000"/>
          <w:sz w:val="24"/>
          <w:szCs w:val="24"/>
        </w:rPr>
        <w:t>Раздел 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2960A6">
        <w:rPr>
          <w:rFonts w:ascii="Times New Roman" w:hAnsi="Times New Roman" w:cs="Times New Roman"/>
          <w:bCs/>
          <w:i/>
          <w:iCs/>
          <w:sz w:val="24"/>
          <w:szCs w:val="24"/>
        </w:rPr>
        <w:t>Повторение. Основные понятия (2 часа)</w:t>
      </w:r>
    </w:p>
    <w:p w:rsidR="002960A6" w:rsidRPr="006B4005" w:rsidRDefault="002960A6" w:rsidP="002960A6">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Тема 2</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Pr="002960A6">
        <w:rPr>
          <w:rFonts w:ascii="Times New Roman" w:hAnsi="Times New Roman" w:cs="Times New Roman"/>
          <w:i/>
          <w:sz w:val="24"/>
          <w:szCs w:val="24"/>
        </w:rPr>
        <w:t>Основные понятия (передаточное отношение, регулятор, управляющее воздействие и др.).</w:t>
      </w:r>
    </w:p>
    <w:p w:rsidR="002960A6" w:rsidRDefault="002960A6" w:rsidP="002960A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lastRenderedPageBreak/>
        <w:t xml:space="preserve">Теория: </w:t>
      </w:r>
      <w:r w:rsidR="00074F06">
        <w:rPr>
          <w:rFonts w:ascii="Times New Roman" w:hAnsi="Times New Roman" w:cs="Times New Roman"/>
          <w:i/>
          <w:sz w:val="24"/>
          <w:szCs w:val="24"/>
        </w:rPr>
        <w:t>Повторение прошлогоднего материала. Основы конструирования и программирования.</w:t>
      </w:r>
    </w:p>
    <w:p w:rsidR="002960A6" w:rsidRPr="00083B3C" w:rsidRDefault="002960A6" w:rsidP="002960A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Форма контроля:</w:t>
      </w:r>
      <w:r w:rsidRPr="00083B3C">
        <w:rPr>
          <w:rFonts w:ascii="Times New Roman" w:hAnsi="Times New Roman" w:cs="Times New Roman"/>
          <w:sz w:val="24"/>
          <w:szCs w:val="24"/>
        </w:rPr>
        <w:t xml:space="preserve"> </w:t>
      </w:r>
      <w:r w:rsidRPr="00083B3C">
        <w:rPr>
          <w:rFonts w:ascii="Times New Roman" w:hAnsi="Times New Roman" w:cs="Times New Roman"/>
          <w:i/>
          <w:sz w:val="24"/>
          <w:szCs w:val="24"/>
        </w:rPr>
        <w:t>Входное тестирование.</w:t>
      </w:r>
    </w:p>
    <w:p w:rsidR="002960A6" w:rsidRDefault="002960A6" w:rsidP="002960A6">
      <w:pPr>
        <w:spacing w:after="0" w:line="240" w:lineRule="auto"/>
        <w:rPr>
          <w:rFonts w:ascii="Times New Roman" w:eastAsia="Times New Roman" w:hAnsi="Times New Roman" w:cs="Times New Roman"/>
          <w:i/>
          <w:color w:val="000000"/>
          <w:sz w:val="24"/>
          <w:szCs w:val="24"/>
        </w:rPr>
      </w:pPr>
    </w:p>
    <w:p w:rsidR="002960A6" w:rsidRPr="002960A6" w:rsidRDefault="002960A6" w:rsidP="002960A6">
      <w:pPr>
        <w:spacing w:after="0" w:line="240" w:lineRule="auto"/>
        <w:rPr>
          <w:rFonts w:ascii="Times New Roman" w:hAnsi="Times New Roman" w:cs="Times New Roman"/>
          <w:bCs/>
          <w:i/>
          <w:iCs/>
          <w:sz w:val="24"/>
          <w:szCs w:val="24"/>
        </w:rPr>
      </w:pPr>
      <w:r>
        <w:rPr>
          <w:rFonts w:ascii="Times New Roman" w:eastAsia="Times New Roman" w:hAnsi="Times New Roman" w:cs="Times New Roman"/>
          <w:b/>
          <w:i/>
          <w:color w:val="000000"/>
          <w:sz w:val="24"/>
          <w:szCs w:val="24"/>
        </w:rPr>
        <w:t>Раздел 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6B4005">
        <w:rPr>
          <w:rFonts w:ascii="Times New Roman" w:eastAsia="Times New Roman" w:hAnsi="Times New Roman" w:cs="Times New Roman"/>
          <w:b/>
          <w:i/>
          <w:color w:val="000000"/>
          <w:sz w:val="24"/>
          <w:szCs w:val="24"/>
        </w:rPr>
        <w:t xml:space="preserve"> </w:t>
      </w:r>
      <w:r w:rsidRPr="002960A6">
        <w:rPr>
          <w:rFonts w:ascii="Times New Roman" w:hAnsi="Times New Roman" w:cs="Times New Roman"/>
          <w:bCs/>
          <w:i/>
          <w:iCs/>
          <w:sz w:val="24"/>
          <w:szCs w:val="24"/>
        </w:rPr>
        <w:t>Базовые регуляторы (6 часов)</w:t>
      </w:r>
      <w:r>
        <w:rPr>
          <w:rFonts w:ascii="Times New Roman" w:hAnsi="Times New Roman" w:cs="Times New Roman"/>
          <w:bCs/>
          <w:i/>
          <w:iCs/>
          <w:sz w:val="24"/>
          <w:szCs w:val="24"/>
        </w:rPr>
        <w:t>.</w:t>
      </w:r>
    </w:p>
    <w:p w:rsidR="002960A6" w:rsidRPr="00083B3C" w:rsidRDefault="002960A6" w:rsidP="002960A6">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Тема 3</w:t>
      </w:r>
      <w:r w:rsidRPr="006B4005">
        <w:rPr>
          <w:rFonts w:ascii="Times New Roman" w:eastAsia="Times New Roman" w:hAnsi="Times New Roman" w:cs="Times New Roman"/>
          <w:b/>
          <w:i/>
          <w:color w:val="000000"/>
          <w:sz w:val="24"/>
          <w:szCs w:val="24"/>
        </w:rPr>
        <w:t>.1.</w:t>
      </w:r>
      <w:r w:rsidRPr="00083B3C">
        <w:rPr>
          <w:rFonts w:ascii="Times New Roman" w:hAnsi="Times New Roman" w:cs="Times New Roman"/>
          <w:sz w:val="24"/>
          <w:szCs w:val="24"/>
        </w:rPr>
        <w:t xml:space="preserve"> </w:t>
      </w:r>
      <w:r w:rsidRPr="002960A6">
        <w:rPr>
          <w:rFonts w:ascii="Times New Roman" w:hAnsi="Times New Roman" w:cs="Times New Roman"/>
          <w:i/>
          <w:sz w:val="24"/>
          <w:szCs w:val="24"/>
        </w:rPr>
        <w:t>Следование за объектом. Одномоторная тележка. Контроль скорости. П-регулятор.</w:t>
      </w:r>
    </w:p>
    <w:p w:rsidR="002960A6" w:rsidRPr="002960A6" w:rsidRDefault="002960A6" w:rsidP="002960A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Pr="002960A6">
        <w:rPr>
          <w:rFonts w:ascii="Times New Roman" w:hAnsi="Times New Roman" w:cs="Times New Roman"/>
          <w:i/>
          <w:sz w:val="24"/>
          <w:szCs w:val="24"/>
        </w:rPr>
        <w:t>Использование базовых регуляторов на двухмоторных тележках для следования по линии, движения слалом и других видов объездов препятствий.</w:t>
      </w:r>
    </w:p>
    <w:p w:rsidR="002960A6" w:rsidRDefault="002960A6" w:rsidP="002960A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67494A" w:rsidRPr="0067494A">
        <w:rPr>
          <w:rFonts w:ascii="Times New Roman" w:eastAsia="Times New Roman" w:hAnsi="Times New Roman" w:cs="Times New Roman"/>
          <w:i/>
          <w:color w:val="000000"/>
          <w:sz w:val="24"/>
          <w:szCs w:val="24"/>
        </w:rPr>
        <w:t>П</w:t>
      </w:r>
      <w:r>
        <w:rPr>
          <w:rFonts w:ascii="Times New Roman" w:eastAsia="Times New Roman" w:hAnsi="Times New Roman" w:cs="Times New Roman"/>
          <w:i/>
          <w:color w:val="000000"/>
          <w:sz w:val="24"/>
          <w:szCs w:val="24"/>
        </w:rPr>
        <w:t>рактическая работа.</w:t>
      </w:r>
    </w:p>
    <w:p w:rsidR="002960A6" w:rsidRDefault="002960A6" w:rsidP="002960A6">
      <w:pPr>
        <w:spacing w:after="0" w:line="240" w:lineRule="auto"/>
        <w:rPr>
          <w:rFonts w:ascii="Times New Roman" w:eastAsia="Times New Roman" w:hAnsi="Times New Roman" w:cs="Times New Roman"/>
          <w:i/>
          <w:color w:val="000000"/>
          <w:sz w:val="24"/>
          <w:szCs w:val="24"/>
        </w:rPr>
      </w:pPr>
    </w:p>
    <w:p w:rsidR="002960A6" w:rsidRDefault="002960A6" w:rsidP="002960A6">
      <w:pPr>
        <w:pStyle w:val="ab"/>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sidRPr="00083B3C">
        <w:rPr>
          <w:rFonts w:ascii="Times New Roman" w:hAnsi="Times New Roman" w:cs="Times New Roman"/>
          <w:sz w:val="24"/>
          <w:szCs w:val="24"/>
        </w:rPr>
        <w:t xml:space="preserve"> </w:t>
      </w:r>
      <w:r w:rsidRPr="002960A6">
        <w:rPr>
          <w:rFonts w:ascii="Times New Roman" w:hAnsi="Times New Roman" w:cs="Times New Roman"/>
          <w:i/>
          <w:sz w:val="24"/>
          <w:szCs w:val="24"/>
        </w:rPr>
        <w:t>Двухмоторная тележка. Следование по линии за объектом. Безаварийное движение.</w:t>
      </w:r>
      <w:r w:rsidRPr="0042713C">
        <w:rPr>
          <w:rFonts w:ascii="Times New Roman" w:hAnsi="Times New Roman" w:cs="Times New Roman"/>
          <w:sz w:val="24"/>
          <w:szCs w:val="24"/>
        </w:rPr>
        <w:t xml:space="preserve"> </w:t>
      </w:r>
    </w:p>
    <w:p w:rsidR="002960A6" w:rsidRDefault="002960A6" w:rsidP="002960A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Pr="002960A6">
        <w:rPr>
          <w:rFonts w:ascii="Times New Roman" w:hAnsi="Times New Roman" w:cs="Times New Roman"/>
          <w:i/>
          <w:sz w:val="24"/>
          <w:szCs w:val="24"/>
        </w:rPr>
        <w:t>Использование базовых регуляторов на двухмоторных тележках для следования по линии, движения слалом и других видов объездов препятствий.</w:t>
      </w:r>
    </w:p>
    <w:p w:rsidR="0067494A" w:rsidRDefault="0067494A" w:rsidP="0067494A">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Pr="0067494A">
        <w:rPr>
          <w:rFonts w:ascii="Times New Roman" w:eastAsia="Times New Roman" w:hAnsi="Times New Roman" w:cs="Times New Roman"/>
          <w:i/>
          <w:color w:val="000000"/>
          <w:sz w:val="24"/>
          <w:szCs w:val="24"/>
        </w:rPr>
        <w:t>П</w:t>
      </w:r>
      <w:r>
        <w:rPr>
          <w:rFonts w:ascii="Times New Roman" w:eastAsia="Times New Roman" w:hAnsi="Times New Roman" w:cs="Times New Roman"/>
          <w:i/>
          <w:color w:val="000000"/>
          <w:sz w:val="24"/>
          <w:szCs w:val="24"/>
        </w:rPr>
        <w:t>рактическая работа.</w:t>
      </w:r>
    </w:p>
    <w:p w:rsidR="002960A6" w:rsidRDefault="002960A6" w:rsidP="002960A6">
      <w:pPr>
        <w:spacing w:after="0" w:line="240" w:lineRule="auto"/>
        <w:rPr>
          <w:rFonts w:ascii="Times New Roman" w:eastAsia="Times New Roman" w:hAnsi="Times New Roman" w:cs="Times New Roman"/>
          <w:i/>
          <w:color w:val="000000"/>
          <w:sz w:val="24"/>
          <w:szCs w:val="24"/>
        </w:rPr>
      </w:pPr>
    </w:p>
    <w:p w:rsidR="002960A6" w:rsidRPr="002960A6" w:rsidRDefault="002960A6" w:rsidP="002960A6">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3.3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2960A6">
        <w:rPr>
          <w:rFonts w:ascii="Times New Roman" w:hAnsi="Times New Roman" w:cs="Times New Roman"/>
          <w:i/>
          <w:sz w:val="24"/>
          <w:szCs w:val="24"/>
        </w:rPr>
        <w:t xml:space="preserve">Объезд объекта. Слалом. Движение по дуге с заданным радиусом. Спираль. </w:t>
      </w:r>
    </w:p>
    <w:p w:rsidR="002960A6" w:rsidRPr="002960A6" w:rsidRDefault="0067494A" w:rsidP="002960A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Практика:</w:t>
      </w:r>
      <w:r w:rsidR="002960A6">
        <w:rPr>
          <w:rFonts w:ascii="Times New Roman" w:eastAsia="Times New Roman" w:hAnsi="Times New Roman" w:cs="Times New Roman"/>
          <w:b/>
          <w:i/>
          <w:color w:val="000000"/>
          <w:sz w:val="24"/>
          <w:szCs w:val="24"/>
        </w:rPr>
        <w:t xml:space="preserve"> </w:t>
      </w:r>
      <w:r w:rsidR="002960A6" w:rsidRPr="002960A6">
        <w:rPr>
          <w:rFonts w:ascii="Times New Roman" w:hAnsi="Times New Roman" w:cs="Times New Roman"/>
          <w:i/>
          <w:sz w:val="24"/>
          <w:szCs w:val="24"/>
        </w:rPr>
        <w:t>Использование базовых регуляторов на двухмоторных тележках для следования по линии, движения слалом и других видов объездов препятствий.</w:t>
      </w:r>
    </w:p>
    <w:p w:rsidR="002960A6" w:rsidRDefault="002960A6" w:rsidP="002960A6">
      <w:pPr>
        <w:spacing w:after="0" w:line="240" w:lineRule="auto"/>
        <w:rPr>
          <w:rFonts w:ascii="Times New Roman" w:eastAsia="Times New Roman" w:hAnsi="Times New Roman" w:cs="Times New Roman"/>
          <w:i/>
          <w:color w:val="000000"/>
          <w:sz w:val="24"/>
          <w:szCs w:val="24"/>
        </w:rPr>
      </w:pPr>
    </w:p>
    <w:p w:rsidR="002D7352" w:rsidRPr="002D7352" w:rsidRDefault="002960A6" w:rsidP="002960A6">
      <w:pPr>
        <w:spacing w:after="0" w:line="240" w:lineRule="auto"/>
        <w:rPr>
          <w:rFonts w:ascii="Times New Roman" w:hAnsi="Times New Roman" w:cs="Times New Roman"/>
          <w:bCs/>
          <w:i/>
          <w:iCs/>
          <w:sz w:val="24"/>
          <w:szCs w:val="24"/>
        </w:rPr>
      </w:pPr>
      <w:r w:rsidRPr="006B4005">
        <w:rPr>
          <w:rFonts w:ascii="Times New Roman" w:eastAsia="Times New Roman" w:hAnsi="Times New Roman" w:cs="Times New Roman"/>
          <w:b/>
          <w:i/>
          <w:color w:val="000000"/>
          <w:sz w:val="24"/>
          <w:szCs w:val="24"/>
        </w:rPr>
        <w:t xml:space="preserve">Раздел </w:t>
      </w:r>
      <w:r>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 xml:space="preserve">. </w:t>
      </w:r>
      <w:r w:rsidR="002D7352" w:rsidRPr="002D7352">
        <w:rPr>
          <w:rFonts w:ascii="Times New Roman" w:hAnsi="Times New Roman" w:cs="Times New Roman"/>
          <w:bCs/>
          <w:i/>
          <w:iCs/>
          <w:sz w:val="24"/>
          <w:szCs w:val="24"/>
        </w:rPr>
        <w:t>Пневматика (3 часа).</w:t>
      </w:r>
    </w:p>
    <w:p w:rsidR="002D7352" w:rsidRDefault="002960A6" w:rsidP="002D7352">
      <w:pPr>
        <w:pStyle w:val="ab"/>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2D7352" w:rsidRPr="002D7352">
        <w:rPr>
          <w:rFonts w:ascii="Times New Roman" w:hAnsi="Times New Roman" w:cs="Times New Roman"/>
          <w:i/>
          <w:sz w:val="24"/>
          <w:szCs w:val="24"/>
        </w:rPr>
        <w:t>Пресс. Грузоподъемники. Манипулятор.</w:t>
      </w:r>
      <w:r w:rsidR="002D7352" w:rsidRPr="0042713C">
        <w:rPr>
          <w:rFonts w:ascii="Times New Roman" w:hAnsi="Times New Roman" w:cs="Times New Roman"/>
          <w:sz w:val="24"/>
          <w:szCs w:val="24"/>
        </w:rPr>
        <w:t xml:space="preserve"> </w:t>
      </w:r>
    </w:p>
    <w:p w:rsidR="002D7352" w:rsidRPr="002D7352" w:rsidRDefault="00DB3BCC" w:rsidP="002960A6">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Практика</w:t>
      </w:r>
      <w:r w:rsidR="002960A6">
        <w:rPr>
          <w:rFonts w:ascii="Times New Roman" w:eastAsia="Times New Roman" w:hAnsi="Times New Roman" w:cs="Times New Roman"/>
          <w:b/>
          <w:i/>
          <w:color w:val="000000"/>
          <w:sz w:val="24"/>
          <w:szCs w:val="24"/>
        </w:rPr>
        <w:t xml:space="preserve">: </w:t>
      </w:r>
      <w:r w:rsidR="002D7352" w:rsidRPr="002D7352">
        <w:rPr>
          <w:rFonts w:ascii="Times New Roman" w:hAnsi="Times New Roman" w:cs="Times New Roman"/>
          <w:i/>
          <w:sz w:val="24"/>
          <w:szCs w:val="24"/>
        </w:rPr>
        <w:t xml:space="preserve">Сборка механизмов типа «Пресс», «Манипулятор» и т.д. с использованием комплектов для физики. </w:t>
      </w:r>
    </w:p>
    <w:p w:rsidR="002960A6" w:rsidRDefault="002960A6" w:rsidP="002960A6">
      <w:pPr>
        <w:spacing w:after="0" w:line="240" w:lineRule="auto"/>
        <w:rPr>
          <w:rFonts w:ascii="Times New Roman" w:eastAsia="Times New Roman" w:hAnsi="Times New Roman" w:cs="Times New Roman"/>
          <w:i/>
          <w:color w:val="000000"/>
          <w:sz w:val="24"/>
          <w:szCs w:val="24"/>
        </w:rPr>
      </w:pPr>
    </w:p>
    <w:p w:rsidR="002D7352" w:rsidRDefault="002960A6" w:rsidP="002D7352">
      <w:pPr>
        <w:pStyle w:val="ab"/>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2D7352" w:rsidRPr="002D7352">
        <w:rPr>
          <w:rFonts w:ascii="Times New Roman" w:hAnsi="Times New Roman" w:cs="Times New Roman"/>
          <w:i/>
          <w:sz w:val="24"/>
          <w:szCs w:val="24"/>
        </w:rPr>
        <w:t xml:space="preserve">Штамповщик. </w:t>
      </w:r>
    </w:p>
    <w:p w:rsidR="00DB3BCC" w:rsidRPr="00DB3BCC" w:rsidRDefault="002960A6" w:rsidP="002D7352">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DB3BCC" w:rsidRPr="00DB3BCC">
        <w:rPr>
          <w:rFonts w:ascii="Times New Roman" w:eastAsia="Times New Roman" w:hAnsi="Times New Roman" w:cs="Times New Roman"/>
          <w:i/>
          <w:color w:val="000000"/>
          <w:sz w:val="24"/>
          <w:szCs w:val="24"/>
        </w:rPr>
        <w:t>Разбор схем.</w:t>
      </w:r>
    </w:p>
    <w:p w:rsidR="002960A6" w:rsidRPr="002D7352" w:rsidRDefault="00DB3BCC" w:rsidP="002D7352">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002D7352" w:rsidRPr="002D7352">
        <w:rPr>
          <w:rFonts w:ascii="Times New Roman" w:hAnsi="Times New Roman" w:cs="Times New Roman"/>
          <w:i/>
          <w:sz w:val="24"/>
          <w:szCs w:val="24"/>
        </w:rPr>
        <w:t xml:space="preserve">Сборка механизмов типа «Пресс», «Манипулятор» и т.д. с использованием комплектов для физики. </w:t>
      </w:r>
    </w:p>
    <w:p w:rsidR="002960A6" w:rsidRPr="00FE403D" w:rsidRDefault="002960A6" w:rsidP="002960A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Форма контроля: </w:t>
      </w:r>
      <w:r>
        <w:rPr>
          <w:rFonts w:ascii="Times New Roman" w:eastAsia="Times New Roman" w:hAnsi="Times New Roman" w:cs="Times New Roman"/>
          <w:i/>
          <w:color w:val="000000"/>
          <w:sz w:val="24"/>
          <w:szCs w:val="24"/>
        </w:rPr>
        <w:t>Защита творческого проекта.</w:t>
      </w:r>
    </w:p>
    <w:p w:rsidR="002960A6" w:rsidRDefault="002960A6" w:rsidP="002960A6">
      <w:pPr>
        <w:spacing w:after="0" w:line="240" w:lineRule="auto"/>
        <w:rPr>
          <w:rFonts w:ascii="Times New Roman" w:eastAsia="Times New Roman" w:hAnsi="Times New Roman" w:cs="Times New Roman"/>
          <w:i/>
          <w:color w:val="000000"/>
          <w:sz w:val="24"/>
          <w:szCs w:val="24"/>
        </w:rPr>
      </w:pPr>
    </w:p>
    <w:p w:rsidR="002960A6" w:rsidRPr="00FE403D" w:rsidRDefault="002960A6" w:rsidP="002960A6">
      <w:pPr>
        <w:spacing w:after="0" w:line="240" w:lineRule="auto"/>
        <w:rPr>
          <w:rFonts w:ascii="Times New Roman" w:eastAsia="Times New Roman" w:hAnsi="Times New Roman" w:cs="Times New Roman"/>
          <w:i/>
          <w:color w:val="000000"/>
          <w:sz w:val="24"/>
          <w:szCs w:val="24"/>
        </w:rPr>
      </w:pPr>
      <w:r w:rsidRPr="006B4005">
        <w:rPr>
          <w:rFonts w:ascii="Times New Roman" w:eastAsia="Times New Roman" w:hAnsi="Times New Roman" w:cs="Times New Roman"/>
          <w:b/>
          <w:i/>
          <w:color w:val="000000"/>
          <w:sz w:val="24"/>
          <w:szCs w:val="24"/>
        </w:rPr>
        <w:t xml:space="preserve">Раздел </w:t>
      </w:r>
      <w:r>
        <w:rPr>
          <w:rFonts w:ascii="Times New Roman" w:eastAsia="Times New Roman" w:hAnsi="Times New Roman" w:cs="Times New Roman"/>
          <w:b/>
          <w:i/>
          <w:color w:val="000000"/>
          <w:sz w:val="24"/>
          <w:szCs w:val="24"/>
        </w:rPr>
        <w:t>5</w:t>
      </w:r>
      <w:r w:rsidRPr="006B4005">
        <w:rPr>
          <w:rFonts w:ascii="Times New Roman" w:eastAsia="Times New Roman" w:hAnsi="Times New Roman" w:cs="Times New Roman"/>
          <w:b/>
          <w:i/>
          <w:color w:val="000000"/>
          <w:sz w:val="24"/>
          <w:szCs w:val="24"/>
        </w:rPr>
        <w:t xml:space="preserve">. </w:t>
      </w:r>
      <w:r w:rsidRPr="00FE403D">
        <w:rPr>
          <w:rFonts w:ascii="Times New Roman" w:hAnsi="Times New Roman" w:cs="Times New Roman"/>
          <w:bCs/>
          <w:i/>
          <w:iCs/>
          <w:sz w:val="24"/>
          <w:szCs w:val="24"/>
        </w:rPr>
        <w:t>Трехмерное моделирование (6 часов)</w:t>
      </w:r>
      <w:r>
        <w:rPr>
          <w:rFonts w:ascii="Times New Roman" w:hAnsi="Times New Roman" w:cs="Times New Roman"/>
          <w:bCs/>
          <w:i/>
          <w:iCs/>
          <w:sz w:val="24"/>
          <w:szCs w:val="24"/>
        </w:rPr>
        <w:t>.</w:t>
      </w:r>
    </w:p>
    <w:p w:rsidR="00E7664F" w:rsidRDefault="002960A6" w:rsidP="002960A6">
      <w:pPr>
        <w:spacing w:after="0" w:line="240" w:lineRule="auto"/>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5</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E7664F" w:rsidRPr="00E7664F">
        <w:rPr>
          <w:rFonts w:ascii="Times New Roman" w:hAnsi="Times New Roman" w:cs="Times New Roman"/>
          <w:i/>
          <w:sz w:val="24"/>
          <w:szCs w:val="24"/>
        </w:rPr>
        <w:t>Проекция и трехмерное изображение.</w:t>
      </w:r>
      <w:r w:rsidR="00E7664F" w:rsidRPr="0042713C">
        <w:rPr>
          <w:rFonts w:ascii="Times New Roman" w:hAnsi="Times New Roman" w:cs="Times New Roman"/>
          <w:sz w:val="24"/>
          <w:szCs w:val="24"/>
        </w:rPr>
        <w:t xml:space="preserve"> </w:t>
      </w:r>
    </w:p>
    <w:p w:rsidR="00E7664F" w:rsidRPr="00E7664F" w:rsidRDefault="002960A6" w:rsidP="00E7664F">
      <w:pPr>
        <w:pStyle w:val="Default"/>
        <w:rPr>
          <w:i/>
        </w:rPr>
      </w:pPr>
      <w:r>
        <w:rPr>
          <w:rFonts w:eastAsia="Times New Roman"/>
          <w:b/>
          <w:i/>
        </w:rPr>
        <w:t xml:space="preserve">Теория: </w:t>
      </w:r>
      <w:r w:rsidR="00E7664F" w:rsidRPr="00E7664F">
        <w:rPr>
          <w:i/>
        </w:rPr>
        <w:t xml:space="preserve">Знакомство с программной средой LEGO </w:t>
      </w:r>
      <w:proofErr w:type="spellStart"/>
      <w:r w:rsidR="00E7664F" w:rsidRPr="00E7664F">
        <w:rPr>
          <w:i/>
        </w:rPr>
        <w:t>Digital</w:t>
      </w:r>
      <w:proofErr w:type="spellEnd"/>
      <w:r w:rsidR="00074F06">
        <w:rPr>
          <w:i/>
        </w:rPr>
        <w:t xml:space="preserve"> </w:t>
      </w:r>
      <w:proofErr w:type="spellStart"/>
      <w:r w:rsidR="00E7664F" w:rsidRPr="00E7664F">
        <w:rPr>
          <w:i/>
        </w:rPr>
        <w:t>Designer</w:t>
      </w:r>
      <w:proofErr w:type="spellEnd"/>
      <w:r w:rsidR="00E7664F" w:rsidRPr="00E7664F">
        <w:rPr>
          <w:i/>
        </w:rPr>
        <w:t>.</w:t>
      </w:r>
      <w:r w:rsidR="00E7664F">
        <w:rPr>
          <w:i/>
        </w:rPr>
        <w:t xml:space="preserve"> </w:t>
      </w:r>
    </w:p>
    <w:p w:rsidR="00E64A0F" w:rsidRPr="00E7664F" w:rsidRDefault="002960A6" w:rsidP="00E64A0F">
      <w:pPr>
        <w:pStyle w:val="Default"/>
        <w:rPr>
          <w:i/>
        </w:rPr>
      </w:pPr>
      <w:r>
        <w:rPr>
          <w:rFonts w:eastAsia="Times New Roman"/>
          <w:b/>
          <w:i/>
        </w:rPr>
        <w:t xml:space="preserve">Практика: </w:t>
      </w:r>
      <w:r w:rsidR="00E64A0F" w:rsidRPr="00E7664F">
        <w:rPr>
          <w:i/>
        </w:rPr>
        <w:t>Разработка первых руководств по сборке</w:t>
      </w:r>
      <w:r w:rsidR="00E64A0F">
        <w:rPr>
          <w:rFonts w:eastAsia="Times New Roman"/>
          <w:b/>
          <w:i/>
        </w:rPr>
        <w:t>.</w:t>
      </w:r>
    </w:p>
    <w:p w:rsidR="002960A6" w:rsidRDefault="002960A6" w:rsidP="002960A6">
      <w:pPr>
        <w:spacing w:after="0" w:line="240" w:lineRule="auto"/>
        <w:rPr>
          <w:rFonts w:ascii="Times New Roman" w:eastAsia="Times New Roman" w:hAnsi="Times New Roman" w:cs="Times New Roman"/>
          <w:i/>
          <w:color w:val="000000"/>
          <w:sz w:val="24"/>
          <w:szCs w:val="24"/>
        </w:rPr>
      </w:pPr>
    </w:p>
    <w:p w:rsidR="002960A6" w:rsidRPr="00E7664F" w:rsidRDefault="002960A6" w:rsidP="002960A6">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5</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E7664F" w:rsidRPr="00E7664F">
        <w:rPr>
          <w:rFonts w:ascii="Times New Roman" w:hAnsi="Times New Roman" w:cs="Times New Roman"/>
          <w:i/>
          <w:sz w:val="24"/>
          <w:szCs w:val="24"/>
        </w:rPr>
        <w:t>Создание руководства по сборке.</w:t>
      </w:r>
    </w:p>
    <w:p w:rsidR="002960A6" w:rsidRPr="00E7664F" w:rsidRDefault="002960A6" w:rsidP="00E7664F">
      <w:pPr>
        <w:pStyle w:val="Default"/>
        <w:rPr>
          <w:i/>
        </w:rPr>
      </w:pPr>
      <w:r>
        <w:rPr>
          <w:rFonts w:eastAsia="Times New Roman"/>
          <w:b/>
          <w:i/>
        </w:rPr>
        <w:t xml:space="preserve">Теория: </w:t>
      </w:r>
      <w:r w:rsidR="00E7664F" w:rsidRPr="00E7664F">
        <w:rPr>
          <w:i/>
        </w:rPr>
        <w:t xml:space="preserve">Знакомство с программной средой LEGO </w:t>
      </w:r>
      <w:proofErr w:type="spellStart"/>
      <w:r w:rsidR="00E7664F" w:rsidRPr="00E7664F">
        <w:rPr>
          <w:i/>
        </w:rPr>
        <w:t>Digital</w:t>
      </w:r>
      <w:proofErr w:type="spellEnd"/>
      <w:r w:rsidR="00074F06">
        <w:rPr>
          <w:i/>
        </w:rPr>
        <w:t xml:space="preserve"> </w:t>
      </w:r>
      <w:proofErr w:type="spellStart"/>
      <w:r w:rsidR="00E7664F" w:rsidRPr="00E7664F">
        <w:rPr>
          <w:i/>
        </w:rPr>
        <w:t>Designer</w:t>
      </w:r>
      <w:proofErr w:type="spellEnd"/>
      <w:r w:rsidR="00E7664F" w:rsidRPr="00E7664F">
        <w:rPr>
          <w:i/>
        </w:rPr>
        <w:t>.</w:t>
      </w:r>
      <w:r w:rsidR="00E7664F">
        <w:rPr>
          <w:i/>
        </w:rPr>
        <w:t xml:space="preserve"> </w:t>
      </w:r>
    </w:p>
    <w:p w:rsidR="00E64A0F" w:rsidRPr="00E7664F" w:rsidRDefault="002960A6" w:rsidP="00E64A0F">
      <w:pPr>
        <w:pStyle w:val="Default"/>
        <w:rPr>
          <w:i/>
        </w:rPr>
      </w:pPr>
      <w:r>
        <w:rPr>
          <w:rFonts w:eastAsia="Times New Roman"/>
          <w:b/>
          <w:i/>
        </w:rPr>
        <w:t xml:space="preserve">Практика: </w:t>
      </w:r>
      <w:r w:rsidR="00E64A0F" w:rsidRPr="00E7664F">
        <w:rPr>
          <w:i/>
        </w:rPr>
        <w:t>Разработка первых руководств по сборке</w:t>
      </w:r>
      <w:r w:rsidR="00E64A0F">
        <w:rPr>
          <w:rFonts w:eastAsia="Times New Roman"/>
          <w:b/>
          <w:i/>
        </w:rPr>
        <w:t>.</w:t>
      </w:r>
    </w:p>
    <w:p w:rsidR="002960A6" w:rsidRDefault="002960A6" w:rsidP="002960A6">
      <w:pPr>
        <w:spacing w:after="0" w:line="240" w:lineRule="auto"/>
        <w:rPr>
          <w:rFonts w:ascii="Times New Roman" w:eastAsia="Times New Roman" w:hAnsi="Times New Roman" w:cs="Times New Roman"/>
          <w:i/>
          <w:color w:val="000000"/>
          <w:sz w:val="24"/>
          <w:szCs w:val="24"/>
        </w:rPr>
      </w:pPr>
    </w:p>
    <w:p w:rsidR="00E7664F" w:rsidRPr="00E7664F" w:rsidRDefault="002960A6" w:rsidP="00E7664F">
      <w:pPr>
        <w:spacing w:after="0" w:line="240" w:lineRule="auto"/>
        <w:rPr>
          <w:rFonts w:ascii="Times New Roman" w:hAnsi="Times New Roman" w:cs="Times New Roman"/>
          <w:bCs/>
          <w:i/>
          <w:iCs/>
          <w:sz w:val="24"/>
          <w:szCs w:val="24"/>
        </w:rPr>
      </w:pPr>
      <w:r w:rsidRPr="006B4005">
        <w:rPr>
          <w:rFonts w:ascii="Times New Roman" w:eastAsia="Times New Roman" w:hAnsi="Times New Roman" w:cs="Times New Roman"/>
          <w:b/>
          <w:i/>
          <w:color w:val="000000"/>
          <w:sz w:val="24"/>
          <w:szCs w:val="24"/>
        </w:rPr>
        <w:t xml:space="preserve">Раздел </w:t>
      </w:r>
      <w:r>
        <w:rPr>
          <w:rFonts w:ascii="Times New Roman" w:eastAsia="Times New Roman" w:hAnsi="Times New Roman" w:cs="Times New Roman"/>
          <w:b/>
          <w:i/>
          <w:color w:val="000000"/>
          <w:sz w:val="24"/>
          <w:szCs w:val="24"/>
        </w:rPr>
        <w:t>6</w:t>
      </w:r>
      <w:r w:rsidRPr="006B4005">
        <w:rPr>
          <w:rFonts w:ascii="Times New Roman" w:eastAsia="Times New Roman" w:hAnsi="Times New Roman" w:cs="Times New Roman"/>
          <w:b/>
          <w:i/>
          <w:color w:val="000000"/>
          <w:sz w:val="24"/>
          <w:szCs w:val="24"/>
        </w:rPr>
        <w:t xml:space="preserve">. </w:t>
      </w:r>
      <w:r w:rsidR="00E7664F" w:rsidRPr="00E7664F">
        <w:rPr>
          <w:rFonts w:ascii="Times New Roman" w:hAnsi="Times New Roman" w:cs="Times New Roman"/>
          <w:bCs/>
          <w:i/>
          <w:iCs/>
          <w:sz w:val="24"/>
          <w:szCs w:val="24"/>
        </w:rPr>
        <w:t>Программирование и робототехника (10 часов).</w:t>
      </w:r>
    </w:p>
    <w:p w:rsidR="00E7664F" w:rsidRPr="00E7664F" w:rsidRDefault="002960A6" w:rsidP="002960A6">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Тема 6</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E7664F" w:rsidRPr="00E7664F">
        <w:rPr>
          <w:rFonts w:ascii="Times New Roman" w:hAnsi="Times New Roman" w:cs="Times New Roman"/>
          <w:i/>
          <w:sz w:val="24"/>
          <w:szCs w:val="24"/>
        </w:rPr>
        <w:t xml:space="preserve">Траектория с перекрестками. </w:t>
      </w:r>
    </w:p>
    <w:p w:rsidR="002960A6" w:rsidRDefault="002960A6" w:rsidP="002960A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E7664F" w:rsidRPr="00E7664F">
        <w:rPr>
          <w:rFonts w:ascii="Times New Roman" w:hAnsi="Times New Roman" w:cs="Times New Roman"/>
          <w:i/>
          <w:sz w:val="24"/>
          <w:szCs w:val="24"/>
        </w:rPr>
        <w:t>Использование стандартной среды программирования.</w:t>
      </w:r>
    </w:p>
    <w:p w:rsidR="002960A6" w:rsidRDefault="002960A6" w:rsidP="002960A6">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00575993" w:rsidRPr="00E7664F">
        <w:rPr>
          <w:rFonts w:ascii="Times New Roman" w:hAnsi="Times New Roman" w:cs="Times New Roman"/>
          <w:i/>
          <w:sz w:val="24"/>
          <w:szCs w:val="24"/>
        </w:rPr>
        <w:t>Сборка и программирование различных видов роботов, предназначенных для нескольких видов соревнований.</w:t>
      </w:r>
    </w:p>
    <w:p w:rsidR="00575993" w:rsidRDefault="00575993" w:rsidP="002960A6">
      <w:pPr>
        <w:spacing w:after="0" w:line="240" w:lineRule="auto"/>
        <w:rPr>
          <w:rFonts w:ascii="Times New Roman" w:eastAsia="Times New Roman" w:hAnsi="Times New Roman" w:cs="Times New Roman"/>
          <w:i/>
          <w:color w:val="000000"/>
          <w:sz w:val="24"/>
          <w:szCs w:val="24"/>
        </w:rPr>
      </w:pPr>
    </w:p>
    <w:p w:rsidR="00E7664F" w:rsidRDefault="002960A6" w:rsidP="00E7664F">
      <w:pPr>
        <w:pStyle w:val="ab"/>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6</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E7664F" w:rsidRPr="00E7664F">
        <w:rPr>
          <w:rFonts w:ascii="Times New Roman" w:hAnsi="Times New Roman" w:cs="Times New Roman"/>
          <w:i/>
          <w:sz w:val="24"/>
          <w:szCs w:val="24"/>
        </w:rPr>
        <w:t>Поиск выхода из лабиринта.</w:t>
      </w:r>
      <w:r w:rsidR="00E7664F" w:rsidRPr="0042713C">
        <w:rPr>
          <w:rFonts w:ascii="Times New Roman" w:hAnsi="Times New Roman" w:cs="Times New Roman"/>
          <w:sz w:val="24"/>
          <w:szCs w:val="24"/>
        </w:rPr>
        <w:t xml:space="preserve"> </w:t>
      </w:r>
    </w:p>
    <w:p w:rsidR="00E7664F" w:rsidRDefault="002960A6" w:rsidP="00E7664F">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00E7664F" w:rsidRPr="00E7664F">
        <w:rPr>
          <w:rFonts w:ascii="Times New Roman" w:hAnsi="Times New Roman" w:cs="Times New Roman"/>
          <w:i/>
          <w:sz w:val="24"/>
          <w:szCs w:val="24"/>
        </w:rPr>
        <w:t>Использование стандартной среды программирования.</w:t>
      </w:r>
    </w:p>
    <w:p w:rsidR="002960A6" w:rsidRDefault="002960A6" w:rsidP="00575993">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00575993" w:rsidRPr="00E7664F">
        <w:rPr>
          <w:rFonts w:ascii="Times New Roman" w:hAnsi="Times New Roman" w:cs="Times New Roman"/>
          <w:i/>
          <w:sz w:val="24"/>
          <w:szCs w:val="24"/>
        </w:rPr>
        <w:t>Сборка и программирование различных видов роботов, предназначенных для нескольких видов соревнований.</w:t>
      </w:r>
    </w:p>
    <w:p w:rsidR="00575993" w:rsidRDefault="00575993" w:rsidP="00575993">
      <w:pPr>
        <w:pStyle w:val="ab"/>
        <w:rPr>
          <w:rFonts w:ascii="Times New Roman" w:eastAsia="Times New Roman" w:hAnsi="Times New Roman" w:cs="Times New Roman"/>
          <w:i/>
          <w:color w:val="000000"/>
          <w:sz w:val="24"/>
          <w:szCs w:val="24"/>
        </w:rPr>
      </w:pPr>
    </w:p>
    <w:p w:rsidR="00E7664F" w:rsidRDefault="00E7664F" w:rsidP="00E7664F">
      <w:pPr>
        <w:pStyle w:val="ab"/>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6</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E7664F">
        <w:rPr>
          <w:rFonts w:ascii="Times New Roman" w:hAnsi="Times New Roman" w:cs="Times New Roman"/>
          <w:i/>
          <w:sz w:val="24"/>
          <w:szCs w:val="24"/>
        </w:rPr>
        <w:t>Транспортировка объектов.</w:t>
      </w:r>
      <w:r w:rsidRPr="0042713C">
        <w:rPr>
          <w:rFonts w:ascii="Times New Roman" w:hAnsi="Times New Roman" w:cs="Times New Roman"/>
          <w:sz w:val="24"/>
          <w:szCs w:val="24"/>
        </w:rPr>
        <w:t xml:space="preserve"> </w:t>
      </w:r>
    </w:p>
    <w:p w:rsidR="00E7664F" w:rsidRDefault="00E7664F" w:rsidP="00E7664F">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Pr="00E7664F">
        <w:rPr>
          <w:rFonts w:ascii="Times New Roman" w:hAnsi="Times New Roman" w:cs="Times New Roman"/>
          <w:i/>
          <w:sz w:val="24"/>
          <w:szCs w:val="24"/>
        </w:rPr>
        <w:t>Использование стандартной среды программирования.</w:t>
      </w:r>
    </w:p>
    <w:p w:rsidR="00E7664F" w:rsidRDefault="00E7664F" w:rsidP="00575993">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lastRenderedPageBreak/>
        <w:t xml:space="preserve">Практика: </w:t>
      </w:r>
      <w:r w:rsidR="00575993" w:rsidRPr="00E7664F">
        <w:rPr>
          <w:rFonts w:ascii="Times New Roman" w:hAnsi="Times New Roman" w:cs="Times New Roman"/>
          <w:i/>
          <w:sz w:val="24"/>
          <w:szCs w:val="24"/>
        </w:rPr>
        <w:t>Сборка и программирование различных видов роботов, предназначенных для нескольких видов соревнований.</w:t>
      </w:r>
    </w:p>
    <w:p w:rsidR="00575993" w:rsidRDefault="00575993" w:rsidP="00575993">
      <w:pPr>
        <w:pStyle w:val="ab"/>
        <w:rPr>
          <w:rFonts w:ascii="Times New Roman" w:eastAsia="Times New Roman" w:hAnsi="Times New Roman" w:cs="Times New Roman"/>
          <w:i/>
          <w:color w:val="000000"/>
          <w:sz w:val="24"/>
          <w:szCs w:val="24"/>
        </w:rPr>
      </w:pPr>
    </w:p>
    <w:p w:rsidR="00E7664F" w:rsidRPr="00E7664F" w:rsidRDefault="00E7664F" w:rsidP="00E7664F">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6</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E7664F">
        <w:rPr>
          <w:rFonts w:ascii="Times New Roman" w:hAnsi="Times New Roman" w:cs="Times New Roman"/>
          <w:i/>
          <w:sz w:val="24"/>
          <w:szCs w:val="24"/>
        </w:rPr>
        <w:t xml:space="preserve">Эстафета. Взаимодействие роботов. </w:t>
      </w:r>
    </w:p>
    <w:p w:rsidR="00E7664F" w:rsidRDefault="00E7664F" w:rsidP="00E7664F">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Pr="00E7664F">
        <w:rPr>
          <w:rFonts w:ascii="Times New Roman" w:hAnsi="Times New Roman" w:cs="Times New Roman"/>
          <w:i/>
          <w:sz w:val="24"/>
          <w:szCs w:val="24"/>
        </w:rPr>
        <w:t>Использование стандартной среды программирования.</w:t>
      </w:r>
    </w:p>
    <w:p w:rsidR="00E7664F" w:rsidRDefault="00E7664F" w:rsidP="00E7664F">
      <w:pPr>
        <w:pStyle w:val="ab"/>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575993" w:rsidRPr="00E7664F">
        <w:rPr>
          <w:rFonts w:ascii="Times New Roman" w:hAnsi="Times New Roman" w:cs="Times New Roman"/>
          <w:i/>
          <w:sz w:val="24"/>
          <w:szCs w:val="24"/>
        </w:rPr>
        <w:t>Сборка и программирование различных видов роботов, предназначенных для нескольких видов соревнований.</w:t>
      </w:r>
    </w:p>
    <w:p w:rsidR="00E7664F" w:rsidRDefault="00E7664F" w:rsidP="002960A6">
      <w:pPr>
        <w:spacing w:after="0" w:line="240" w:lineRule="auto"/>
        <w:rPr>
          <w:rFonts w:ascii="Times New Roman" w:eastAsia="Times New Roman" w:hAnsi="Times New Roman" w:cs="Times New Roman"/>
          <w:i/>
          <w:color w:val="000000"/>
          <w:sz w:val="24"/>
          <w:szCs w:val="24"/>
        </w:rPr>
      </w:pPr>
    </w:p>
    <w:p w:rsidR="00E7664F" w:rsidRPr="00E7664F" w:rsidRDefault="00E7664F" w:rsidP="00E7664F">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6</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5</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E7664F">
        <w:rPr>
          <w:rFonts w:ascii="Times New Roman" w:hAnsi="Times New Roman" w:cs="Times New Roman"/>
          <w:i/>
          <w:sz w:val="24"/>
          <w:szCs w:val="24"/>
        </w:rPr>
        <w:t xml:space="preserve">Шестиногий маневренный шагающий робот. </w:t>
      </w:r>
    </w:p>
    <w:p w:rsidR="00E7664F" w:rsidRPr="001E3A87" w:rsidRDefault="00E7664F" w:rsidP="00E7664F">
      <w:pPr>
        <w:pStyle w:val="ab"/>
        <w:rPr>
          <w:rFonts w:ascii="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Теория: </w:t>
      </w:r>
      <w:r w:rsidRPr="00E7664F">
        <w:rPr>
          <w:rFonts w:ascii="Times New Roman" w:hAnsi="Times New Roman" w:cs="Times New Roman"/>
          <w:i/>
          <w:sz w:val="24"/>
          <w:szCs w:val="24"/>
        </w:rPr>
        <w:t>Использование стандартной среды программирования.</w:t>
      </w:r>
    </w:p>
    <w:p w:rsidR="00575993" w:rsidRDefault="00E7664F" w:rsidP="00672A8A">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00575993" w:rsidRPr="00E7664F">
        <w:rPr>
          <w:rFonts w:ascii="Times New Roman" w:hAnsi="Times New Roman" w:cs="Times New Roman"/>
          <w:i/>
          <w:sz w:val="24"/>
          <w:szCs w:val="24"/>
        </w:rPr>
        <w:t xml:space="preserve">Сборка и программирование различных видов роботов, предназначенных для нескольких видов соревнований. </w:t>
      </w:r>
    </w:p>
    <w:p w:rsidR="00575993" w:rsidRDefault="00575993" w:rsidP="00672A8A">
      <w:pPr>
        <w:spacing w:after="0" w:line="240" w:lineRule="auto"/>
        <w:rPr>
          <w:rFonts w:ascii="Times New Roman" w:hAnsi="Times New Roman" w:cs="Times New Roman"/>
          <w:i/>
          <w:sz w:val="24"/>
          <w:szCs w:val="24"/>
        </w:rPr>
      </w:pPr>
    </w:p>
    <w:p w:rsidR="00672A8A" w:rsidRPr="00672A8A" w:rsidRDefault="002960A6" w:rsidP="00672A8A">
      <w:pPr>
        <w:spacing w:after="0" w:line="240" w:lineRule="auto"/>
        <w:rPr>
          <w:rFonts w:ascii="Times New Roman" w:hAnsi="Times New Roman" w:cs="Times New Roman"/>
          <w:bCs/>
          <w:i/>
          <w:iCs/>
          <w:sz w:val="24"/>
          <w:szCs w:val="24"/>
        </w:rPr>
      </w:pPr>
      <w:r w:rsidRPr="006B4005">
        <w:rPr>
          <w:rFonts w:ascii="Times New Roman" w:eastAsia="Times New Roman" w:hAnsi="Times New Roman" w:cs="Times New Roman"/>
          <w:b/>
          <w:i/>
          <w:color w:val="000000"/>
          <w:sz w:val="24"/>
          <w:szCs w:val="24"/>
        </w:rPr>
        <w:t xml:space="preserve">Раздел </w:t>
      </w:r>
      <w:r>
        <w:rPr>
          <w:rFonts w:ascii="Times New Roman" w:eastAsia="Times New Roman" w:hAnsi="Times New Roman" w:cs="Times New Roman"/>
          <w:b/>
          <w:i/>
          <w:color w:val="000000"/>
          <w:sz w:val="24"/>
          <w:szCs w:val="24"/>
        </w:rPr>
        <w:t>7</w:t>
      </w:r>
      <w:r w:rsidRPr="006B4005">
        <w:rPr>
          <w:rFonts w:ascii="Times New Roman" w:eastAsia="Times New Roman" w:hAnsi="Times New Roman" w:cs="Times New Roman"/>
          <w:b/>
          <w:i/>
          <w:color w:val="000000"/>
          <w:sz w:val="24"/>
          <w:szCs w:val="24"/>
        </w:rPr>
        <w:t xml:space="preserve">. </w:t>
      </w:r>
      <w:r w:rsidR="00672A8A" w:rsidRPr="00672A8A">
        <w:rPr>
          <w:rFonts w:ascii="Times New Roman" w:hAnsi="Times New Roman" w:cs="Times New Roman"/>
          <w:bCs/>
          <w:i/>
          <w:iCs/>
          <w:sz w:val="24"/>
          <w:szCs w:val="24"/>
        </w:rPr>
        <w:t xml:space="preserve">Элементы </w:t>
      </w:r>
      <w:proofErr w:type="spellStart"/>
      <w:r w:rsidR="00672A8A" w:rsidRPr="00672A8A">
        <w:rPr>
          <w:rFonts w:ascii="Times New Roman" w:hAnsi="Times New Roman" w:cs="Times New Roman"/>
          <w:bCs/>
          <w:i/>
          <w:iCs/>
          <w:sz w:val="24"/>
          <w:szCs w:val="24"/>
        </w:rPr>
        <w:t>мехатроники</w:t>
      </w:r>
      <w:proofErr w:type="spellEnd"/>
      <w:r w:rsidR="00672A8A" w:rsidRPr="00672A8A">
        <w:rPr>
          <w:rFonts w:ascii="Times New Roman" w:hAnsi="Times New Roman" w:cs="Times New Roman"/>
          <w:bCs/>
          <w:i/>
          <w:iCs/>
          <w:sz w:val="24"/>
          <w:szCs w:val="24"/>
        </w:rPr>
        <w:t xml:space="preserve"> (6 часов).</w:t>
      </w:r>
    </w:p>
    <w:p w:rsidR="00672A8A" w:rsidRPr="00672A8A" w:rsidRDefault="002960A6" w:rsidP="002960A6">
      <w:pPr>
        <w:spacing w:after="0" w:line="240" w:lineRule="auto"/>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7</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672A8A" w:rsidRPr="00672A8A">
        <w:rPr>
          <w:rFonts w:ascii="Times New Roman" w:hAnsi="Times New Roman" w:cs="Times New Roman"/>
          <w:i/>
          <w:sz w:val="24"/>
          <w:szCs w:val="24"/>
        </w:rPr>
        <w:t>Принцип работы серводвигателя.</w:t>
      </w:r>
    </w:p>
    <w:p w:rsidR="002960A6" w:rsidRDefault="002960A6" w:rsidP="002960A6">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672A8A" w:rsidRPr="00672A8A">
        <w:rPr>
          <w:rFonts w:ascii="Times New Roman" w:hAnsi="Times New Roman" w:cs="Times New Roman"/>
          <w:i/>
          <w:color w:val="000000"/>
          <w:sz w:val="24"/>
          <w:szCs w:val="24"/>
        </w:rPr>
        <w:t xml:space="preserve">Представления о внутреннем устройстве контроллера. </w:t>
      </w:r>
    </w:p>
    <w:p w:rsidR="0028111F" w:rsidRDefault="0028111F" w:rsidP="002960A6">
      <w:pPr>
        <w:spacing w:after="0" w:line="240" w:lineRule="auto"/>
        <w:rPr>
          <w:rFonts w:ascii="Times New Roman" w:eastAsia="Times New Roman" w:hAnsi="Times New Roman" w:cs="Times New Roman"/>
          <w:i/>
          <w:color w:val="000000"/>
          <w:sz w:val="24"/>
          <w:szCs w:val="24"/>
        </w:rPr>
      </w:pPr>
    </w:p>
    <w:p w:rsidR="002960A6" w:rsidRPr="001E3A87" w:rsidRDefault="002960A6" w:rsidP="00672A8A">
      <w:pPr>
        <w:pStyle w:val="ab"/>
        <w:tabs>
          <w:tab w:val="right" w:pos="9355"/>
        </w:tabs>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7</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proofErr w:type="spellStart"/>
      <w:r w:rsidR="00672A8A" w:rsidRPr="00672A8A">
        <w:rPr>
          <w:rFonts w:ascii="Times New Roman" w:hAnsi="Times New Roman" w:cs="Times New Roman"/>
          <w:i/>
          <w:sz w:val="24"/>
          <w:szCs w:val="24"/>
        </w:rPr>
        <w:t>Сервоконтроллер</w:t>
      </w:r>
      <w:proofErr w:type="spellEnd"/>
      <w:r w:rsidR="00672A8A" w:rsidRPr="00672A8A">
        <w:rPr>
          <w:rFonts w:ascii="Times New Roman" w:hAnsi="Times New Roman" w:cs="Times New Roman"/>
          <w:i/>
          <w:sz w:val="24"/>
          <w:szCs w:val="24"/>
        </w:rPr>
        <w:t>.</w:t>
      </w:r>
      <w:r w:rsidR="00672A8A">
        <w:rPr>
          <w:rFonts w:ascii="Times New Roman" w:hAnsi="Times New Roman" w:cs="Times New Roman"/>
          <w:i/>
          <w:sz w:val="24"/>
          <w:szCs w:val="24"/>
        </w:rPr>
        <w:tab/>
      </w:r>
    </w:p>
    <w:p w:rsidR="002960A6" w:rsidRDefault="002960A6" w:rsidP="002960A6">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672A8A" w:rsidRPr="00672A8A">
        <w:rPr>
          <w:rFonts w:ascii="Times New Roman" w:hAnsi="Times New Roman" w:cs="Times New Roman"/>
          <w:i/>
          <w:color w:val="000000"/>
          <w:sz w:val="24"/>
          <w:szCs w:val="24"/>
        </w:rPr>
        <w:t xml:space="preserve">Представления о внутреннем устройстве контроллера. </w:t>
      </w:r>
    </w:p>
    <w:p w:rsidR="0028111F" w:rsidRDefault="0028111F" w:rsidP="002960A6">
      <w:pPr>
        <w:spacing w:after="0" w:line="240" w:lineRule="auto"/>
        <w:rPr>
          <w:rFonts w:ascii="Times New Roman" w:eastAsia="Times New Roman" w:hAnsi="Times New Roman" w:cs="Times New Roman"/>
          <w:i/>
          <w:color w:val="000000"/>
          <w:sz w:val="24"/>
          <w:szCs w:val="24"/>
        </w:rPr>
      </w:pPr>
    </w:p>
    <w:p w:rsidR="00672A8A" w:rsidRPr="00672A8A" w:rsidRDefault="00672A8A" w:rsidP="00672A8A">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7</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672A8A">
        <w:rPr>
          <w:rFonts w:ascii="Times New Roman" w:hAnsi="Times New Roman" w:cs="Times New Roman"/>
          <w:i/>
          <w:sz w:val="24"/>
          <w:szCs w:val="24"/>
        </w:rPr>
        <w:t>Робот-манипулятор. Дискретный регулятор.</w:t>
      </w:r>
    </w:p>
    <w:p w:rsidR="0028111F" w:rsidRDefault="00672A8A" w:rsidP="00672A8A">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Pr="00672A8A">
        <w:rPr>
          <w:rFonts w:ascii="Times New Roman" w:hAnsi="Times New Roman" w:cs="Times New Roman"/>
          <w:i/>
          <w:color w:val="000000"/>
          <w:sz w:val="24"/>
          <w:szCs w:val="24"/>
        </w:rPr>
        <w:t xml:space="preserve">Представления о внутреннем устройстве контроллера. </w:t>
      </w:r>
    </w:p>
    <w:p w:rsidR="00672A8A" w:rsidRDefault="00672A8A" w:rsidP="00672A8A">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28111F" w:rsidRPr="00672A8A">
        <w:rPr>
          <w:rFonts w:ascii="Times New Roman" w:hAnsi="Times New Roman" w:cs="Times New Roman"/>
          <w:i/>
          <w:color w:val="000000"/>
          <w:sz w:val="24"/>
          <w:szCs w:val="24"/>
        </w:rPr>
        <w:t>Разбор и демонстрация.</w:t>
      </w:r>
    </w:p>
    <w:p w:rsidR="00672A8A" w:rsidRDefault="00672A8A" w:rsidP="002960A6">
      <w:pPr>
        <w:spacing w:after="0" w:line="240" w:lineRule="auto"/>
        <w:rPr>
          <w:rFonts w:ascii="Times New Roman" w:eastAsia="Times New Roman" w:hAnsi="Times New Roman" w:cs="Times New Roman"/>
          <w:i/>
          <w:color w:val="000000"/>
          <w:sz w:val="24"/>
          <w:szCs w:val="24"/>
        </w:rPr>
      </w:pPr>
    </w:p>
    <w:p w:rsidR="002960A6" w:rsidRPr="00CA3B10" w:rsidRDefault="002960A6" w:rsidP="002960A6">
      <w:pPr>
        <w:spacing w:after="0" w:line="240" w:lineRule="auto"/>
        <w:rPr>
          <w:rFonts w:ascii="Times New Roman" w:eastAsia="Times New Roman" w:hAnsi="Times New Roman" w:cs="Times New Roman"/>
          <w:i/>
          <w:color w:val="000000"/>
          <w:sz w:val="24"/>
          <w:szCs w:val="24"/>
        </w:rPr>
      </w:pPr>
      <w:r w:rsidRPr="006B4005">
        <w:rPr>
          <w:rFonts w:ascii="Times New Roman" w:eastAsia="Times New Roman" w:hAnsi="Times New Roman" w:cs="Times New Roman"/>
          <w:b/>
          <w:i/>
          <w:color w:val="000000"/>
          <w:sz w:val="24"/>
          <w:szCs w:val="24"/>
        </w:rPr>
        <w:t xml:space="preserve">Раздел </w:t>
      </w:r>
      <w:r>
        <w:rPr>
          <w:rFonts w:ascii="Times New Roman" w:eastAsia="Times New Roman" w:hAnsi="Times New Roman" w:cs="Times New Roman"/>
          <w:b/>
          <w:i/>
          <w:color w:val="000000"/>
          <w:sz w:val="24"/>
          <w:szCs w:val="24"/>
        </w:rPr>
        <w:t>8</w:t>
      </w:r>
      <w:r w:rsidRPr="006B4005">
        <w:rPr>
          <w:rFonts w:ascii="Times New Roman" w:eastAsia="Times New Roman" w:hAnsi="Times New Roman" w:cs="Times New Roman"/>
          <w:b/>
          <w:i/>
          <w:color w:val="000000"/>
          <w:sz w:val="24"/>
          <w:szCs w:val="24"/>
        </w:rPr>
        <w:t xml:space="preserve">. </w:t>
      </w:r>
      <w:r w:rsidR="00074F06">
        <w:rPr>
          <w:rFonts w:ascii="Times New Roman" w:hAnsi="Times New Roman" w:cs="Times New Roman"/>
          <w:bCs/>
          <w:i/>
          <w:iCs/>
          <w:sz w:val="24"/>
          <w:szCs w:val="24"/>
        </w:rPr>
        <w:t>Решение инженерных задач</w:t>
      </w:r>
      <w:r w:rsidRPr="00CA3B10">
        <w:rPr>
          <w:rFonts w:ascii="Times New Roman" w:hAnsi="Times New Roman" w:cs="Times New Roman"/>
          <w:bCs/>
          <w:i/>
          <w:iCs/>
          <w:sz w:val="24"/>
          <w:szCs w:val="24"/>
        </w:rPr>
        <w:t xml:space="preserve"> (7 часов)</w:t>
      </w:r>
      <w:r>
        <w:rPr>
          <w:rFonts w:ascii="Times New Roman" w:hAnsi="Times New Roman" w:cs="Times New Roman"/>
          <w:bCs/>
          <w:i/>
          <w:iCs/>
          <w:sz w:val="24"/>
          <w:szCs w:val="24"/>
        </w:rPr>
        <w:t>.</w:t>
      </w:r>
    </w:p>
    <w:p w:rsidR="000E1E4F" w:rsidRPr="000E1E4F" w:rsidRDefault="002960A6" w:rsidP="002960A6">
      <w:pPr>
        <w:spacing w:after="0" w:line="240" w:lineRule="auto"/>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8</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0E1E4F" w:rsidRPr="000E1E4F">
        <w:rPr>
          <w:rFonts w:ascii="Times New Roman" w:hAnsi="Times New Roman" w:cs="Times New Roman"/>
          <w:i/>
          <w:sz w:val="24"/>
          <w:szCs w:val="24"/>
        </w:rPr>
        <w:t>Подъем по лестнице.</w:t>
      </w:r>
    </w:p>
    <w:p w:rsidR="00267058" w:rsidRPr="00267058" w:rsidRDefault="002960A6" w:rsidP="002960A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267058" w:rsidRPr="00267058">
        <w:rPr>
          <w:rFonts w:ascii="Times New Roman" w:eastAsia="Times New Roman" w:hAnsi="Times New Roman" w:cs="Times New Roman"/>
          <w:i/>
          <w:color w:val="000000"/>
          <w:sz w:val="24"/>
          <w:szCs w:val="24"/>
        </w:rPr>
        <w:t>Просмотр схемы.</w:t>
      </w:r>
    </w:p>
    <w:p w:rsidR="002960A6" w:rsidRPr="00CA3B10" w:rsidRDefault="002960A6" w:rsidP="002960A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267058" w:rsidRPr="000E1E4F">
        <w:rPr>
          <w:rFonts w:ascii="Times New Roman" w:hAnsi="Times New Roman" w:cs="Times New Roman"/>
          <w:i/>
          <w:color w:val="000000"/>
          <w:sz w:val="24"/>
          <w:szCs w:val="24"/>
        </w:rPr>
        <w:t>Сборка лестничного вездехода по схеме.</w:t>
      </w:r>
    </w:p>
    <w:p w:rsidR="00672A8A" w:rsidRDefault="00672A8A" w:rsidP="002960A6">
      <w:pPr>
        <w:spacing w:after="0" w:line="240" w:lineRule="auto"/>
        <w:rPr>
          <w:rFonts w:ascii="Times New Roman" w:eastAsia="Times New Roman" w:hAnsi="Times New Roman" w:cs="Times New Roman"/>
          <w:i/>
          <w:color w:val="000000"/>
          <w:sz w:val="24"/>
          <w:szCs w:val="24"/>
        </w:rPr>
      </w:pPr>
    </w:p>
    <w:p w:rsidR="00672A8A" w:rsidRPr="00CA3B10" w:rsidRDefault="00672A8A" w:rsidP="00672A8A">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8</w:t>
      </w:r>
      <w:r w:rsidRPr="006B4005">
        <w:rPr>
          <w:rFonts w:ascii="Times New Roman" w:eastAsia="Times New Roman" w:hAnsi="Times New Roman" w:cs="Times New Roman"/>
          <w:b/>
          <w:i/>
          <w:color w:val="000000"/>
          <w:sz w:val="24"/>
          <w:szCs w:val="24"/>
        </w:rPr>
        <w:t>.</w:t>
      </w:r>
      <w:r w:rsidR="000E1E4F">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0E1E4F" w:rsidRPr="000E1E4F">
        <w:rPr>
          <w:rFonts w:ascii="Times New Roman" w:hAnsi="Times New Roman" w:cs="Times New Roman"/>
          <w:i/>
          <w:sz w:val="24"/>
          <w:szCs w:val="24"/>
        </w:rPr>
        <w:t>Постановка робота-автомобиля в гараж.</w:t>
      </w:r>
    </w:p>
    <w:p w:rsidR="000E1E4F" w:rsidRPr="000E1E4F" w:rsidRDefault="00672A8A" w:rsidP="00672A8A">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0E1E4F" w:rsidRPr="000E1E4F">
        <w:rPr>
          <w:rFonts w:ascii="Times New Roman" w:hAnsi="Times New Roman" w:cs="Times New Roman"/>
          <w:i/>
          <w:color w:val="000000"/>
          <w:sz w:val="24"/>
          <w:szCs w:val="24"/>
        </w:rPr>
        <w:t xml:space="preserve">Написание программы для постановки робота автомобиля в гараж разными способами. </w:t>
      </w:r>
    </w:p>
    <w:p w:rsidR="00672A8A" w:rsidRPr="00CA3B10" w:rsidRDefault="00672A8A" w:rsidP="00672A8A">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267058" w:rsidRPr="00267058">
        <w:rPr>
          <w:rFonts w:ascii="Times New Roman" w:eastAsia="Times New Roman" w:hAnsi="Times New Roman" w:cs="Times New Roman"/>
          <w:i/>
          <w:color w:val="000000"/>
          <w:sz w:val="24"/>
          <w:szCs w:val="24"/>
        </w:rPr>
        <w:t>П</w:t>
      </w:r>
      <w:r>
        <w:rPr>
          <w:rFonts w:ascii="Times New Roman" w:eastAsia="Times New Roman" w:hAnsi="Times New Roman" w:cs="Times New Roman"/>
          <w:i/>
          <w:color w:val="000000"/>
          <w:sz w:val="24"/>
          <w:szCs w:val="24"/>
        </w:rPr>
        <w:t>роектирование моделей роботов.</w:t>
      </w:r>
    </w:p>
    <w:p w:rsidR="00672A8A" w:rsidRPr="00CA3B10" w:rsidRDefault="00672A8A" w:rsidP="002960A6">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Форма контроля: </w:t>
      </w:r>
      <w:r>
        <w:rPr>
          <w:rFonts w:ascii="Times New Roman" w:eastAsia="Times New Roman" w:hAnsi="Times New Roman" w:cs="Times New Roman"/>
          <w:i/>
          <w:color w:val="000000"/>
          <w:sz w:val="24"/>
          <w:szCs w:val="24"/>
        </w:rPr>
        <w:t>Защита творческого проекта.</w:t>
      </w:r>
    </w:p>
    <w:p w:rsidR="002960A6" w:rsidRDefault="002960A6" w:rsidP="002960A6">
      <w:pPr>
        <w:spacing w:after="0" w:line="240" w:lineRule="auto"/>
        <w:rPr>
          <w:rFonts w:ascii="Times New Roman" w:eastAsia="Times New Roman" w:hAnsi="Times New Roman" w:cs="Times New Roman"/>
          <w:i/>
          <w:color w:val="000000"/>
          <w:sz w:val="24"/>
          <w:szCs w:val="24"/>
        </w:rPr>
      </w:pPr>
    </w:p>
    <w:p w:rsidR="001A140E" w:rsidRDefault="002960A6" w:rsidP="002960A6">
      <w:pPr>
        <w:spacing w:after="0" w:line="240" w:lineRule="auto"/>
        <w:rPr>
          <w:rFonts w:ascii="Times New Roman" w:hAnsi="Times New Roman" w:cs="Times New Roman"/>
          <w:b/>
          <w:bCs/>
          <w:i/>
          <w:iCs/>
          <w:sz w:val="24"/>
          <w:szCs w:val="24"/>
        </w:rPr>
      </w:pPr>
      <w:r w:rsidRPr="006B4005">
        <w:rPr>
          <w:rFonts w:ascii="Times New Roman" w:eastAsia="Times New Roman" w:hAnsi="Times New Roman" w:cs="Times New Roman"/>
          <w:b/>
          <w:i/>
          <w:color w:val="000000"/>
          <w:sz w:val="24"/>
          <w:szCs w:val="24"/>
        </w:rPr>
        <w:t xml:space="preserve">Раздел </w:t>
      </w:r>
      <w:r>
        <w:rPr>
          <w:rFonts w:ascii="Times New Roman" w:eastAsia="Times New Roman" w:hAnsi="Times New Roman" w:cs="Times New Roman"/>
          <w:b/>
          <w:i/>
          <w:color w:val="000000"/>
          <w:sz w:val="24"/>
          <w:szCs w:val="24"/>
        </w:rPr>
        <w:t>9</w:t>
      </w:r>
      <w:r w:rsidRPr="006B4005">
        <w:rPr>
          <w:rFonts w:ascii="Times New Roman" w:eastAsia="Times New Roman" w:hAnsi="Times New Roman" w:cs="Times New Roman"/>
          <w:b/>
          <w:i/>
          <w:color w:val="000000"/>
          <w:sz w:val="24"/>
          <w:szCs w:val="24"/>
        </w:rPr>
        <w:t xml:space="preserve">. </w:t>
      </w:r>
      <w:r w:rsidR="001A140E" w:rsidRPr="001A140E">
        <w:rPr>
          <w:rFonts w:ascii="Times New Roman" w:hAnsi="Times New Roman" w:cs="Times New Roman"/>
          <w:bCs/>
          <w:i/>
          <w:iCs/>
          <w:sz w:val="24"/>
          <w:szCs w:val="24"/>
        </w:rPr>
        <w:t>Альтернативные среды программирования (6 часов).</w:t>
      </w:r>
    </w:p>
    <w:p w:rsidR="002960A6" w:rsidRPr="001A140E" w:rsidRDefault="002960A6" w:rsidP="001A140E">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9</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1A140E" w:rsidRPr="001A140E">
        <w:rPr>
          <w:rFonts w:ascii="Times New Roman" w:hAnsi="Times New Roman" w:cs="Times New Roman"/>
          <w:i/>
          <w:sz w:val="24"/>
          <w:szCs w:val="24"/>
        </w:rPr>
        <w:t>Структура программы. Команды управления движением.</w:t>
      </w:r>
    </w:p>
    <w:p w:rsidR="002960A6" w:rsidRPr="002E6579" w:rsidRDefault="002960A6" w:rsidP="002960A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1A140E" w:rsidRPr="001A140E">
        <w:rPr>
          <w:rFonts w:ascii="Times New Roman" w:hAnsi="Times New Roman" w:cs="Times New Roman"/>
          <w:i/>
          <w:color w:val="000000"/>
          <w:sz w:val="24"/>
          <w:szCs w:val="24"/>
        </w:rPr>
        <w:t>Знакомство с различными средами программирования LEGO-роботов.</w:t>
      </w:r>
    </w:p>
    <w:p w:rsidR="002960A6" w:rsidRPr="002E6579" w:rsidRDefault="002960A6" w:rsidP="002960A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F43817">
        <w:rPr>
          <w:rFonts w:ascii="Times New Roman" w:hAnsi="Times New Roman" w:cs="Times New Roman"/>
          <w:i/>
          <w:color w:val="000000"/>
          <w:sz w:val="24"/>
          <w:szCs w:val="24"/>
        </w:rPr>
        <w:t>О</w:t>
      </w:r>
      <w:r w:rsidR="00F43817" w:rsidRPr="001A140E">
        <w:rPr>
          <w:rFonts w:ascii="Times New Roman" w:hAnsi="Times New Roman" w:cs="Times New Roman"/>
          <w:i/>
          <w:color w:val="000000"/>
          <w:sz w:val="24"/>
          <w:szCs w:val="24"/>
        </w:rPr>
        <w:t>знакомление с различными средами программирования LEGO-роботов.</w:t>
      </w:r>
    </w:p>
    <w:p w:rsidR="002960A6" w:rsidRDefault="002960A6" w:rsidP="002960A6">
      <w:pPr>
        <w:spacing w:after="0" w:line="240" w:lineRule="auto"/>
        <w:rPr>
          <w:rFonts w:ascii="Times New Roman" w:eastAsia="Times New Roman" w:hAnsi="Times New Roman" w:cs="Times New Roman"/>
          <w:b/>
          <w:i/>
          <w:color w:val="000000"/>
          <w:sz w:val="24"/>
          <w:szCs w:val="24"/>
        </w:rPr>
      </w:pPr>
    </w:p>
    <w:p w:rsidR="002960A6" w:rsidRPr="001A140E" w:rsidRDefault="002960A6" w:rsidP="001A140E">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9</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1A140E" w:rsidRPr="001A140E">
        <w:rPr>
          <w:rFonts w:ascii="Times New Roman" w:hAnsi="Times New Roman" w:cs="Times New Roman"/>
          <w:i/>
          <w:sz w:val="24"/>
          <w:szCs w:val="24"/>
        </w:rPr>
        <w:t>Работа с датчиками. Ветвления и циклы.</w:t>
      </w:r>
    </w:p>
    <w:p w:rsidR="00F43817" w:rsidRPr="002E6579" w:rsidRDefault="00F43817" w:rsidP="00F43817">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Pr="001A140E">
        <w:rPr>
          <w:rFonts w:ascii="Times New Roman" w:hAnsi="Times New Roman" w:cs="Times New Roman"/>
          <w:i/>
          <w:color w:val="000000"/>
          <w:sz w:val="24"/>
          <w:szCs w:val="24"/>
        </w:rPr>
        <w:t>Знакомство с различными средами программирования LEGO-роботов.</w:t>
      </w:r>
    </w:p>
    <w:p w:rsidR="00F43817" w:rsidRPr="002E6579" w:rsidRDefault="00F43817" w:rsidP="00F43817">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Pr>
          <w:rFonts w:ascii="Times New Roman" w:hAnsi="Times New Roman" w:cs="Times New Roman"/>
          <w:i/>
          <w:color w:val="000000"/>
          <w:sz w:val="24"/>
          <w:szCs w:val="24"/>
        </w:rPr>
        <w:t>О</w:t>
      </w:r>
      <w:r w:rsidRPr="001A140E">
        <w:rPr>
          <w:rFonts w:ascii="Times New Roman" w:hAnsi="Times New Roman" w:cs="Times New Roman"/>
          <w:i/>
          <w:color w:val="000000"/>
          <w:sz w:val="24"/>
          <w:szCs w:val="24"/>
        </w:rPr>
        <w:t>знакомление с различными средами программирования LEGO-роботов.</w:t>
      </w:r>
    </w:p>
    <w:p w:rsidR="002960A6" w:rsidRDefault="002960A6" w:rsidP="002960A6">
      <w:pPr>
        <w:spacing w:after="0" w:line="240" w:lineRule="auto"/>
        <w:rPr>
          <w:rFonts w:ascii="Times New Roman" w:eastAsia="Times New Roman" w:hAnsi="Times New Roman" w:cs="Times New Roman"/>
          <w:i/>
          <w:color w:val="000000"/>
          <w:sz w:val="24"/>
          <w:szCs w:val="24"/>
        </w:rPr>
      </w:pPr>
    </w:p>
    <w:p w:rsidR="00C33010" w:rsidRPr="00C33010" w:rsidRDefault="002960A6" w:rsidP="002960A6">
      <w:pPr>
        <w:spacing w:after="0" w:line="240" w:lineRule="auto"/>
        <w:rPr>
          <w:rFonts w:ascii="Times New Roman" w:hAnsi="Times New Roman" w:cs="Times New Roman"/>
          <w:bCs/>
          <w:i/>
          <w:iCs/>
          <w:sz w:val="24"/>
          <w:szCs w:val="24"/>
        </w:rPr>
      </w:pPr>
      <w:r w:rsidRPr="006B4005">
        <w:rPr>
          <w:rFonts w:ascii="Times New Roman" w:eastAsia="Times New Roman" w:hAnsi="Times New Roman" w:cs="Times New Roman"/>
          <w:b/>
          <w:i/>
          <w:color w:val="000000"/>
          <w:sz w:val="24"/>
          <w:szCs w:val="24"/>
        </w:rPr>
        <w:t>Раздел 1</w:t>
      </w:r>
      <w:r>
        <w:rPr>
          <w:rFonts w:ascii="Times New Roman" w:eastAsia="Times New Roman" w:hAnsi="Times New Roman" w:cs="Times New Roman"/>
          <w:b/>
          <w:i/>
          <w:color w:val="000000"/>
          <w:sz w:val="24"/>
          <w:szCs w:val="24"/>
        </w:rPr>
        <w:t>0</w:t>
      </w:r>
      <w:r w:rsidRPr="006B4005">
        <w:rPr>
          <w:rFonts w:ascii="Times New Roman" w:eastAsia="Times New Roman" w:hAnsi="Times New Roman" w:cs="Times New Roman"/>
          <w:b/>
          <w:i/>
          <w:color w:val="000000"/>
          <w:sz w:val="24"/>
          <w:szCs w:val="24"/>
        </w:rPr>
        <w:t xml:space="preserve">. </w:t>
      </w:r>
      <w:r w:rsidR="00C33010" w:rsidRPr="00C33010">
        <w:rPr>
          <w:rFonts w:ascii="Times New Roman" w:hAnsi="Times New Roman" w:cs="Times New Roman"/>
          <w:bCs/>
          <w:i/>
          <w:iCs/>
          <w:sz w:val="24"/>
          <w:szCs w:val="24"/>
        </w:rPr>
        <w:t>Игры роботов (6 часов).</w:t>
      </w:r>
    </w:p>
    <w:p w:rsidR="00C33010" w:rsidRDefault="002960A6" w:rsidP="002960A6">
      <w:pPr>
        <w:spacing w:after="0" w:line="240" w:lineRule="auto"/>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Тема 1</w:t>
      </w:r>
      <w:r>
        <w:rPr>
          <w:rFonts w:ascii="Times New Roman" w:eastAsia="Times New Roman" w:hAnsi="Times New Roman" w:cs="Times New Roman"/>
          <w:b/>
          <w:i/>
          <w:color w:val="000000"/>
          <w:sz w:val="24"/>
          <w:szCs w:val="24"/>
        </w:rPr>
        <w:t>0</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C33010" w:rsidRPr="00C33010">
        <w:rPr>
          <w:rFonts w:ascii="Times New Roman" w:hAnsi="Times New Roman" w:cs="Times New Roman"/>
          <w:i/>
          <w:sz w:val="24"/>
          <w:szCs w:val="24"/>
        </w:rPr>
        <w:t>Управляемый футбол.</w:t>
      </w:r>
      <w:r w:rsidR="00C33010" w:rsidRPr="0042713C">
        <w:rPr>
          <w:rFonts w:ascii="Times New Roman" w:hAnsi="Times New Roman" w:cs="Times New Roman"/>
          <w:sz w:val="24"/>
          <w:szCs w:val="24"/>
        </w:rPr>
        <w:t xml:space="preserve"> </w:t>
      </w:r>
    </w:p>
    <w:p w:rsidR="00C33010" w:rsidRPr="00C33010" w:rsidRDefault="002960A6" w:rsidP="002960A6">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DE6451" w:rsidRPr="00DE6451">
        <w:rPr>
          <w:rFonts w:ascii="Times New Roman" w:eastAsia="Times New Roman" w:hAnsi="Times New Roman" w:cs="Times New Roman"/>
          <w:i/>
          <w:color w:val="000000"/>
          <w:sz w:val="24"/>
          <w:szCs w:val="24"/>
        </w:rPr>
        <w:t>Правила</w:t>
      </w:r>
      <w:r w:rsidR="00DE6451">
        <w:rPr>
          <w:rFonts w:ascii="Times New Roman" w:eastAsia="Times New Roman" w:hAnsi="Times New Roman" w:cs="Times New Roman"/>
          <w:b/>
          <w:i/>
          <w:color w:val="000000"/>
          <w:sz w:val="24"/>
          <w:szCs w:val="24"/>
        </w:rPr>
        <w:t xml:space="preserve"> </w:t>
      </w:r>
      <w:r w:rsidR="00DE6451">
        <w:rPr>
          <w:rFonts w:ascii="Times New Roman" w:hAnsi="Times New Roman" w:cs="Times New Roman"/>
          <w:i/>
          <w:color w:val="000000"/>
          <w:sz w:val="24"/>
          <w:szCs w:val="24"/>
        </w:rPr>
        <w:t>проведения</w:t>
      </w:r>
      <w:r w:rsidR="00C33010" w:rsidRPr="00C33010">
        <w:rPr>
          <w:rFonts w:ascii="Times New Roman" w:hAnsi="Times New Roman" w:cs="Times New Roman"/>
          <w:i/>
          <w:color w:val="000000"/>
          <w:sz w:val="24"/>
          <w:szCs w:val="24"/>
        </w:rPr>
        <w:t xml:space="preserve"> игр </w:t>
      </w:r>
      <w:proofErr w:type="spellStart"/>
      <w:r w:rsidR="00C33010" w:rsidRPr="00C33010">
        <w:rPr>
          <w:rFonts w:ascii="Times New Roman" w:hAnsi="Times New Roman" w:cs="Times New Roman"/>
          <w:i/>
          <w:color w:val="000000"/>
          <w:sz w:val="24"/>
          <w:szCs w:val="24"/>
        </w:rPr>
        <w:t>робофутбол</w:t>
      </w:r>
      <w:proofErr w:type="spellEnd"/>
      <w:r w:rsidR="00C33010" w:rsidRPr="00C33010">
        <w:rPr>
          <w:rFonts w:ascii="Times New Roman" w:hAnsi="Times New Roman" w:cs="Times New Roman"/>
          <w:i/>
          <w:color w:val="000000"/>
          <w:sz w:val="24"/>
          <w:szCs w:val="24"/>
        </w:rPr>
        <w:t xml:space="preserve"> с использованием управляемых роботов. </w:t>
      </w:r>
    </w:p>
    <w:p w:rsidR="00DE6451" w:rsidRPr="00C33010" w:rsidRDefault="002960A6" w:rsidP="00DE6451">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DE6451" w:rsidRPr="00C33010">
        <w:rPr>
          <w:rFonts w:ascii="Times New Roman" w:hAnsi="Times New Roman" w:cs="Times New Roman"/>
          <w:i/>
          <w:color w:val="000000"/>
          <w:sz w:val="24"/>
          <w:szCs w:val="24"/>
        </w:rPr>
        <w:t xml:space="preserve">Проведение игр </w:t>
      </w:r>
      <w:proofErr w:type="spellStart"/>
      <w:r w:rsidR="00DE6451" w:rsidRPr="00C33010">
        <w:rPr>
          <w:rFonts w:ascii="Times New Roman" w:hAnsi="Times New Roman" w:cs="Times New Roman"/>
          <w:i/>
          <w:color w:val="000000"/>
          <w:sz w:val="24"/>
          <w:szCs w:val="24"/>
        </w:rPr>
        <w:t>робофутбол</w:t>
      </w:r>
      <w:proofErr w:type="spellEnd"/>
      <w:r w:rsidR="00DE6451" w:rsidRPr="00C33010">
        <w:rPr>
          <w:rFonts w:ascii="Times New Roman" w:hAnsi="Times New Roman" w:cs="Times New Roman"/>
          <w:i/>
          <w:color w:val="000000"/>
          <w:sz w:val="24"/>
          <w:szCs w:val="24"/>
        </w:rPr>
        <w:t xml:space="preserve"> с использованием управляемых роботов. </w:t>
      </w:r>
    </w:p>
    <w:p w:rsidR="002960A6" w:rsidRDefault="002960A6" w:rsidP="002960A6">
      <w:pPr>
        <w:spacing w:after="0" w:line="240" w:lineRule="auto"/>
        <w:rPr>
          <w:rFonts w:ascii="Times New Roman" w:eastAsia="Times New Roman" w:hAnsi="Times New Roman" w:cs="Times New Roman"/>
          <w:i/>
          <w:color w:val="000000"/>
          <w:sz w:val="24"/>
          <w:szCs w:val="24"/>
        </w:rPr>
      </w:pPr>
    </w:p>
    <w:p w:rsidR="002960A6" w:rsidRPr="00C33010" w:rsidRDefault="002960A6" w:rsidP="002960A6">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w:t>
      </w:r>
      <w:r>
        <w:rPr>
          <w:rFonts w:ascii="Times New Roman" w:eastAsia="Times New Roman" w:hAnsi="Times New Roman" w:cs="Times New Roman"/>
          <w:b/>
          <w:i/>
          <w:color w:val="000000"/>
          <w:sz w:val="24"/>
          <w:szCs w:val="24"/>
        </w:rPr>
        <w:t>0</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C33010" w:rsidRPr="00C33010">
        <w:rPr>
          <w:rFonts w:ascii="Times New Roman" w:hAnsi="Times New Roman" w:cs="Times New Roman"/>
          <w:i/>
          <w:sz w:val="24"/>
          <w:szCs w:val="24"/>
        </w:rPr>
        <w:t>Футбол с инфракрасным мячом. Пенальти.</w:t>
      </w:r>
    </w:p>
    <w:p w:rsidR="00DE6451" w:rsidRPr="00C33010" w:rsidRDefault="00DE6451" w:rsidP="00DE6451">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Pr="00DE6451">
        <w:rPr>
          <w:rFonts w:ascii="Times New Roman" w:eastAsia="Times New Roman" w:hAnsi="Times New Roman" w:cs="Times New Roman"/>
          <w:i/>
          <w:color w:val="000000"/>
          <w:sz w:val="24"/>
          <w:szCs w:val="24"/>
        </w:rPr>
        <w:t>Правила</w:t>
      </w:r>
      <w:r>
        <w:rPr>
          <w:rFonts w:ascii="Times New Roman" w:eastAsia="Times New Roman" w:hAnsi="Times New Roman" w:cs="Times New Roman"/>
          <w:b/>
          <w:i/>
          <w:color w:val="000000"/>
          <w:sz w:val="24"/>
          <w:szCs w:val="24"/>
        </w:rPr>
        <w:t xml:space="preserve"> </w:t>
      </w:r>
      <w:r>
        <w:rPr>
          <w:rFonts w:ascii="Times New Roman" w:hAnsi="Times New Roman" w:cs="Times New Roman"/>
          <w:i/>
          <w:color w:val="000000"/>
          <w:sz w:val="24"/>
          <w:szCs w:val="24"/>
        </w:rPr>
        <w:t>проведения</w:t>
      </w:r>
      <w:r w:rsidRPr="00C33010">
        <w:rPr>
          <w:rFonts w:ascii="Times New Roman" w:hAnsi="Times New Roman" w:cs="Times New Roman"/>
          <w:i/>
          <w:color w:val="000000"/>
          <w:sz w:val="24"/>
          <w:szCs w:val="24"/>
        </w:rPr>
        <w:t xml:space="preserve"> игр </w:t>
      </w:r>
      <w:proofErr w:type="spellStart"/>
      <w:r w:rsidRPr="00C33010">
        <w:rPr>
          <w:rFonts w:ascii="Times New Roman" w:hAnsi="Times New Roman" w:cs="Times New Roman"/>
          <w:i/>
          <w:color w:val="000000"/>
          <w:sz w:val="24"/>
          <w:szCs w:val="24"/>
        </w:rPr>
        <w:t>робофутбол</w:t>
      </w:r>
      <w:proofErr w:type="spellEnd"/>
      <w:r w:rsidRPr="00C33010">
        <w:rPr>
          <w:rFonts w:ascii="Times New Roman" w:hAnsi="Times New Roman" w:cs="Times New Roman"/>
          <w:i/>
          <w:color w:val="000000"/>
          <w:sz w:val="24"/>
          <w:szCs w:val="24"/>
        </w:rPr>
        <w:t xml:space="preserve"> с использованием управляемых роботов. </w:t>
      </w:r>
    </w:p>
    <w:p w:rsidR="00DE6451" w:rsidRPr="00C33010" w:rsidRDefault="00DE6451" w:rsidP="00DE6451">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Pr="00C33010">
        <w:rPr>
          <w:rFonts w:ascii="Times New Roman" w:hAnsi="Times New Roman" w:cs="Times New Roman"/>
          <w:i/>
          <w:color w:val="000000"/>
          <w:sz w:val="24"/>
          <w:szCs w:val="24"/>
        </w:rPr>
        <w:t xml:space="preserve">Проведение игр </w:t>
      </w:r>
      <w:proofErr w:type="spellStart"/>
      <w:r w:rsidRPr="00C33010">
        <w:rPr>
          <w:rFonts w:ascii="Times New Roman" w:hAnsi="Times New Roman" w:cs="Times New Roman"/>
          <w:i/>
          <w:color w:val="000000"/>
          <w:sz w:val="24"/>
          <w:szCs w:val="24"/>
        </w:rPr>
        <w:t>робофутбол</w:t>
      </w:r>
      <w:proofErr w:type="spellEnd"/>
      <w:r w:rsidRPr="00C33010">
        <w:rPr>
          <w:rFonts w:ascii="Times New Roman" w:hAnsi="Times New Roman" w:cs="Times New Roman"/>
          <w:i/>
          <w:color w:val="000000"/>
          <w:sz w:val="24"/>
          <w:szCs w:val="24"/>
        </w:rPr>
        <w:t xml:space="preserve"> с использованием управляемых роботов. </w:t>
      </w:r>
    </w:p>
    <w:p w:rsidR="009A3C24" w:rsidRDefault="009A3C24" w:rsidP="002960A6">
      <w:pPr>
        <w:spacing w:after="0" w:line="240" w:lineRule="auto"/>
        <w:rPr>
          <w:rFonts w:ascii="Times New Roman" w:eastAsia="Times New Roman" w:hAnsi="Times New Roman" w:cs="Times New Roman"/>
          <w:i/>
          <w:color w:val="000000"/>
          <w:sz w:val="24"/>
          <w:szCs w:val="24"/>
        </w:rPr>
      </w:pPr>
    </w:p>
    <w:p w:rsidR="009A3C24" w:rsidRDefault="009A3C24" w:rsidP="009A3C24">
      <w:pPr>
        <w:spacing w:after="0" w:line="240" w:lineRule="auto"/>
        <w:rPr>
          <w:rFonts w:ascii="Times New Roman" w:hAnsi="Times New Roman" w:cs="Times New Roman"/>
          <w:b/>
          <w:bCs/>
          <w:i/>
          <w:iCs/>
          <w:sz w:val="24"/>
          <w:szCs w:val="24"/>
        </w:rPr>
      </w:pPr>
      <w:r w:rsidRPr="006B4005">
        <w:rPr>
          <w:rFonts w:ascii="Times New Roman" w:eastAsia="Times New Roman" w:hAnsi="Times New Roman" w:cs="Times New Roman"/>
          <w:b/>
          <w:i/>
          <w:color w:val="000000"/>
          <w:sz w:val="24"/>
          <w:szCs w:val="24"/>
        </w:rPr>
        <w:t>Раздел 1</w:t>
      </w:r>
      <w:r>
        <w:rPr>
          <w:rFonts w:ascii="Times New Roman" w:eastAsia="Times New Roman" w:hAnsi="Times New Roman" w:cs="Times New Roman"/>
          <w:b/>
          <w:i/>
          <w:color w:val="000000"/>
          <w:sz w:val="24"/>
          <w:szCs w:val="24"/>
        </w:rPr>
        <w:t>1</w:t>
      </w:r>
      <w:r w:rsidRPr="006B4005">
        <w:rPr>
          <w:rFonts w:ascii="Times New Roman" w:eastAsia="Times New Roman" w:hAnsi="Times New Roman" w:cs="Times New Roman"/>
          <w:b/>
          <w:i/>
          <w:color w:val="000000"/>
          <w:sz w:val="24"/>
          <w:szCs w:val="24"/>
        </w:rPr>
        <w:t xml:space="preserve">. </w:t>
      </w:r>
      <w:r w:rsidRPr="009A3C24">
        <w:rPr>
          <w:rFonts w:ascii="Times New Roman" w:hAnsi="Times New Roman" w:cs="Times New Roman"/>
          <w:bCs/>
          <w:i/>
          <w:iCs/>
          <w:sz w:val="24"/>
          <w:szCs w:val="24"/>
        </w:rPr>
        <w:t>Состязания роботов (9 часов).</w:t>
      </w:r>
    </w:p>
    <w:p w:rsidR="009A3C24" w:rsidRPr="009A3C24" w:rsidRDefault="009A3C24" w:rsidP="009A3C24">
      <w:pPr>
        <w:pStyle w:val="ab"/>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lastRenderedPageBreak/>
        <w:t>Тема 1</w:t>
      </w:r>
      <w:r>
        <w:rPr>
          <w:rFonts w:ascii="Times New Roman" w:eastAsia="Times New Roman" w:hAnsi="Times New Roman" w:cs="Times New Roman"/>
          <w:b/>
          <w:i/>
          <w:color w:val="000000"/>
          <w:sz w:val="24"/>
          <w:szCs w:val="24"/>
        </w:rPr>
        <w:t>1</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Pr>
          <w:rFonts w:ascii="Times New Roman" w:hAnsi="Times New Roman" w:cs="Times New Roman"/>
          <w:i/>
          <w:sz w:val="24"/>
          <w:szCs w:val="24"/>
        </w:rPr>
        <w:t xml:space="preserve">Сумо. </w:t>
      </w:r>
      <w:proofErr w:type="spellStart"/>
      <w:r w:rsidRPr="009A3C24">
        <w:rPr>
          <w:rFonts w:ascii="Times New Roman" w:hAnsi="Times New Roman" w:cs="Times New Roman"/>
          <w:i/>
          <w:sz w:val="24"/>
          <w:szCs w:val="24"/>
        </w:rPr>
        <w:t>Кегельринг</w:t>
      </w:r>
      <w:proofErr w:type="spellEnd"/>
      <w:r w:rsidRPr="009A3C24">
        <w:rPr>
          <w:rFonts w:ascii="Times New Roman" w:hAnsi="Times New Roman" w:cs="Times New Roman"/>
          <w:i/>
          <w:sz w:val="24"/>
          <w:szCs w:val="24"/>
        </w:rPr>
        <w:t>.</w:t>
      </w:r>
      <w:r>
        <w:rPr>
          <w:rFonts w:ascii="Times New Roman" w:eastAsia="Times New Roman" w:hAnsi="Times New Roman" w:cs="Times New Roman"/>
          <w:b/>
          <w:i/>
          <w:color w:val="000000"/>
          <w:sz w:val="24"/>
          <w:szCs w:val="24"/>
        </w:rPr>
        <w:t xml:space="preserve"> </w:t>
      </w:r>
    </w:p>
    <w:p w:rsidR="00366FD6" w:rsidRPr="00366FD6" w:rsidRDefault="009A3C24" w:rsidP="009A3C24">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00366FD6">
        <w:rPr>
          <w:rFonts w:ascii="Times New Roman" w:eastAsia="Times New Roman" w:hAnsi="Times New Roman" w:cs="Times New Roman"/>
          <w:i/>
          <w:color w:val="000000"/>
          <w:sz w:val="24"/>
          <w:szCs w:val="24"/>
        </w:rPr>
        <w:t>Правила п</w:t>
      </w:r>
      <w:r w:rsidR="00366FD6" w:rsidRPr="00920418">
        <w:rPr>
          <w:rFonts w:ascii="Times New Roman" w:hAnsi="Times New Roman" w:cs="Times New Roman"/>
          <w:i/>
          <w:sz w:val="24"/>
          <w:szCs w:val="24"/>
        </w:rPr>
        <w:t xml:space="preserve">роведение соревнований в различных категориях (Сумо, </w:t>
      </w:r>
      <w:proofErr w:type="spellStart"/>
      <w:r w:rsidR="00366FD6" w:rsidRPr="00920418">
        <w:rPr>
          <w:rFonts w:ascii="Times New Roman" w:hAnsi="Times New Roman" w:cs="Times New Roman"/>
          <w:i/>
          <w:sz w:val="24"/>
          <w:szCs w:val="24"/>
        </w:rPr>
        <w:t>кегельринг</w:t>
      </w:r>
      <w:proofErr w:type="spellEnd"/>
      <w:r w:rsidR="00366FD6" w:rsidRPr="00920418">
        <w:rPr>
          <w:rFonts w:ascii="Times New Roman" w:hAnsi="Times New Roman" w:cs="Times New Roman"/>
          <w:i/>
          <w:sz w:val="24"/>
          <w:szCs w:val="24"/>
        </w:rPr>
        <w:t>, следование по линии и т.д.) между различными группами.</w:t>
      </w:r>
    </w:p>
    <w:p w:rsidR="00366FD6" w:rsidRPr="00920418" w:rsidRDefault="009A3C24" w:rsidP="00366FD6">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00366FD6" w:rsidRPr="00920418">
        <w:rPr>
          <w:rFonts w:ascii="Times New Roman" w:hAnsi="Times New Roman" w:cs="Times New Roman"/>
          <w:i/>
          <w:sz w:val="24"/>
          <w:szCs w:val="24"/>
        </w:rPr>
        <w:t xml:space="preserve">Проведение соревнований в различных категориях (Сумо, </w:t>
      </w:r>
      <w:proofErr w:type="spellStart"/>
      <w:r w:rsidR="00366FD6" w:rsidRPr="00920418">
        <w:rPr>
          <w:rFonts w:ascii="Times New Roman" w:hAnsi="Times New Roman" w:cs="Times New Roman"/>
          <w:i/>
          <w:sz w:val="24"/>
          <w:szCs w:val="24"/>
        </w:rPr>
        <w:t>кегельринг</w:t>
      </w:r>
      <w:proofErr w:type="spellEnd"/>
      <w:r w:rsidR="00366FD6" w:rsidRPr="00920418">
        <w:rPr>
          <w:rFonts w:ascii="Times New Roman" w:hAnsi="Times New Roman" w:cs="Times New Roman"/>
          <w:i/>
          <w:sz w:val="24"/>
          <w:szCs w:val="24"/>
        </w:rPr>
        <w:t>, следование по линии и т.д.) между различными группами.</w:t>
      </w:r>
    </w:p>
    <w:p w:rsidR="009A3C24" w:rsidRDefault="009A3C24" w:rsidP="002960A6">
      <w:pPr>
        <w:spacing w:after="0" w:line="240" w:lineRule="auto"/>
        <w:rPr>
          <w:rFonts w:ascii="Times New Roman" w:eastAsia="Times New Roman" w:hAnsi="Times New Roman" w:cs="Times New Roman"/>
          <w:i/>
          <w:color w:val="000000"/>
          <w:sz w:val="24"/>
          <w:szCs w:val="24"/>
        </w:rPr>
      </w:pPr>
    </w:p>
    <w:p w:rsidR="009A3C24" w:rsidRPr="009A3C24" w:rsidRDefault="009A3C24" w:rsidP="009A3C24">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w:t>
      </w:r>
      <w:r>
        <w:rPr>
          <w:rFonts w:ascii="Times New Roman" w:eastAsia="Times New Roman" w:hAnsi="Times New Roman" w:cs="Times New Roman"/>
          <w:b/>
          <w:i/>
          <w:color w:val="000000"/>
          <w:sz w:val="24"/>
          <w:szCs w:val="24"/>
        </w:rPr>
        <w:t>1.2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9A3C24">
        <w:rPr>
          <w:rFonts w:ascii="Times New Roman" w:hAnsi="Times New Roman" w:cs="Times New Roman"/>
          <w:i/>
          <w:sz w:val="24"/>
          <w:szCs w:val="24"/>
        </w:rPr>
        <w:t>Следование по линии.</w:t>
      </w:r>
    </w:p>
    <w:p w:rsidR="009A3C24" w:rsidRPr="00920418" w:rsidRDefault="00366FD6" w:rsidP="009A3C24">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Практика</w:t>
      </w:r>
      <w:r w:rsidR="009A3C24">
        <w:rPr>
          <w:rFonts w:ascii="Times New Roman" w:eastAsia="Times New Roman" w:hAnsi="Times New Roman" w:cs="Times New Roman"/>
          <w:b/>
          <w:i/>
          <w:color w:val="000000"/>
          <w:sz w:val="24"/>
          <w:szCs w:val="24"/>
        </w:rPr>
        <w:t xml:space="preserve">: </w:t>
      </w:r>
      <w:r w:rsidR="00920418" w:rsidRPr="00920418">
        <w:rPr>
          <w:rFonts w:ascii="Times New Roman" w:hAnsi="Times New Roman" w:cs="Times New Roman"/>
          <w:i/>
          <w:sz w:val="24"/>
          <w:szCs w:val="24"/>
        </w:rPr>
        <w:t xml:space="preserve">Проведение соревнований в различных категориях (Сумо, </w:t>
      </w:r>
      <w:proofErr w:type="spellStart"/>
      <w:r w:rsidR="00920418" w:rsidRPr="00920418">
        <w:rPr>
          <w:rFonts w:ascii="Times New Roman" w:hAnsi="Times New Roman" w:cs="Times New Roman"/>
          <w:i/>
          <w:sz w:val="24"/>
          <w:szCs w:val="24"/>
        </w:rPr>
        <w:t>кегельринг</w:t>
      </w:r>
      <w:proofErr w:type="spellEnd"/>
      <w:r w:rsidR="00920418" w:rsidRPr="00920418">
        <w:rPr>
          <w:rFonts w:ascii="Times New Roman" w:hAnsi="Times New Roman" w:cs="Times New Roman"/>
          <w:i/>
          <w:sz w:val="24"/>
          <w:szCs w:val="24"/>
        </w:rPr>
        <w:t>, следование по линии и т.д.)</w:t>
      </w:r>
      <w:r>
        <w:rPr>
          <w:rFonts w:ascii="Times New Roman" w:hAnsi="Times New Roman" w:cs="Times New Roman"/>
          <w:i/>
          <w:sz w:val="24"/>
          <w:szCs w:val="24"/>
        </w:rPr>
        <w:t xml:space="preserve"> между различными группами</w:t>
      </w:r>
      <w:r w:rsidR="00920418" w:rsidRPr="00920418">
        <w:rPr>
          <w:rFonts w:ascii="Times New Roman" w:hAnsi="Times New Roman" w:cs="Times New Roman"/>
          <w:i/>
          <w:sz w:val="24"/>
          <w:szCs w:val="24"/>
        </w:rPr>
        <w:t>.</w:t>
      </w:r>
    </w:p>
    <w:p w:rsidR="009A3C24" w:rsidRDefault="009A3C24" w:rsidP="002960A6">
      <w:pPr>
        <w:spacing w:after="0" w:line="240" w:lineRule="auto"/>
        <w:rPr>
          <w:rFonts w:ascii="Times New Roman" w:eastAsia="Times New Roman" w:hAnsi="Times New Roman" w:cs="Times New Roman"/>
          <w:i/>
          <w:color w:val="000000"/>
          <w:sz w:val="24"/>
          <w:szCs w:val="24"/>
        </w:rPr>
      </w:pPr>
    </w:p>
    <w:p w:rsidR="009A3C24" w:rsidRPr="009A3C24" w:rsidRDefault="009A3C24" w:rsidP="009A3C24">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Тема 1</w:t>
      </w:r>
      <w:r>
        <w:rPr>
          <w:rFonts w:ascii="Times New Roman" w:eastAsia="Times New Roman" w:hAnsi="Times New Roman" w:cs="Times New Roman"/>
          <w:b/>
          <w:i/>
          <w:color w:val="000000"/>
          <w:sz w:val="24"/>
          <w:szCs w:val="24"/>
        </w:rPr>
        <w:t>1</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9A3C24">
        <w:rPr>
          <w:rFonts w:ascii="Times New Roman" w:hAnsi="Times New Roman" w:cs="Times New Roman"/>
          <w:i/>
          <w:sz w:val="24"/>
          <w:szCs w:val="24"/>
        </w:rPr>
        <w:t xml:space="preserve">Лабиринт. Слалом. </w:t>
      </w:r>
    </w:p>
    <w:p w:rsidR="00366FD6" w:rsidRPr="00366FD6" w:rsidRDefault="00366FD6" w:rsidP="00366FD6">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Pr>
          <w:rFonts w:ascii="Times New Roman" w:eastAsia="Times New Roman" w:hAnsi="Times New Roman" w:cs="Times New Roman"/>
          <w:i/>
          <w:color w:val="000000"/>
          <w:sz w:val="24"/>
          <w:szCs w:val="24"/>
        </w:rPr>
        <w:t>Правила п</w:t>
      </w:r>
      <w:r w:rsidRPr="00920418">
        <w:rPr>
          <w:rFonts w:ascii="Times New Roman" w:hAnsi="Times New Roman" w:cs="Times New Roman"/>
          <w:i/>
          <w:sz w:val="24"/>
          <w:szCs w:val="24"/>
        </w:rPr>
        <w:t xml:space="preserve">роведение соревнований в различных категориях (Сумо, </w:t>
      </w:r>
      <w:proofErr w:type="spellStart"/>
      <w:r w:rsidRPr="00920418">
        <w:rPr>
          <w:rFonts w:ascii="Times New Roman" w:hAnsi="Times New Roman" w:cs="Times New Roman"/>
          <w:i/>
          <w:sz w:val="24"/>
          <w:szCs w:val="24"/>
        </w:rPr>
        <w:t>кегельринг</w:t>
      </w:r>
      <w:proofErr w:type="spellEnd"/>
      <w:r w:rsidRPr="00920418">
        <w:rPr>
          <w:rFonts w:ascii="Times New Roman" w:hAnsi="Times New Roman" w:cs="Times New Roman"/>
          <w:i/>
          <w:sz w:val="24"/>
          <w:szCs w:val="24"/>
        </w:rPr>
        <w:t>, следование по линии и т.д.) между различными группами.</w:t>
      </w:r>
    </w:p>
    <w:p w:rsidR="00366FD6" w:rsidRPr="00920418" w:rsidRDefault="00366FD6" w:rsidP="00366FD6">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Pr="00920418">
        <w:rPr>
          <w:rFonts w:ascii="Times New Roman" w:hAnsi="Times New Roman" w:cs="Times New Roman"/>
          <w:i/>
          <w:sz w:val="24"/>
          <w:szCs w:val="24"/>
        </w:rPr>
        <w:t xml:space="preserve">Проведение соревнований в различных категориях (Сумо, </w:t>
      </w:r>
      <w:proofErr w:type="spellStart"/>
      <w:r w:rsidRPr="00920418">
        <w:rPr>
          <w:rFonts w:ascii="Times New Roman" w:hAnsi="Times New Roman" w:cs="Times New Roman"/>
          <w:i/>
          <w:sz w:val="24"/>
          <w:szCs w:val="24"/>
        </w:rPr>
        <w:t>кегельринг</w:t>
      </w:r>
      <w:proofErr w:type="spellEnd"/>
      <w:r w:rsidRPr="00920418">
        <w:rPr>
          <w:rFonts w:ascii="Times New Roman" w:hAnsi="Times New Roman" w:cs="Times New Roman"/>
          <w:i/>
          <w:sz w:val="24"/>
          <w:szCs w:val="24"/>
        </w:rPr>
        <w:t>, следование по линии и т.д.) между различными группами.</w:t>
      </w:r>
    </w:p>
    <w:p w:rsidR="009A3C24" w:rsidRDefault="009A3C24" w:rsidP="002960A6">
      <w:pPr>
        <w:spacing w:after="0" w:line="240" w:lineRule="auto"/>
        <w:rPr>
          <w:rFonts w:ascii="Times New Roman" w:eastAsia="Times New Roman" w:hAnsi="Times New Roman" w:cs="Times New Roman"/>
          <w:i/>
          <w:color w:val="000000"/>
          <w:sz w:val="24"/>
          <w:szCs w:val="24"/>
        </w:rPr>
      </w:pPr>
    </w:p>
    <w:p w:rsidR="009A3C24" w:rsidRPr="009A3C24" w:rsidRDefault="009A3C24" w:rsidP="009A3C24">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w:t>
      </w:r>
      <w:r>
        <w:rPr>
          <w:rFonts w:ascii="Times New Roman" w:eastAsia="Times New Roman" w:hAnsi="Times New Roman" w:cs="Times New Roman"/>
          <w:b/>
          <w:i/>
          <w:color w:val="000000"/>
          <w:sz w:val="24"/>
          <w:szCs w:val="24"/>
        </w:rPr>
        <w:t>1</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9A3C24">
        <w:rPr>
          <w:rFonts w:ascii="Times New Roman" w:hAnsi="Times New Roman" w:cs="Times New Roman"/>
          <w:i/>
          <w:sz w:val="24"/>
          <w:szCs w:val="24"/>
        </w:rPr>
        <w:t>Лестница.</w:t>
      </w:r>
    </w:p>
    <w:p w:rsidR="00366FD6" w:rsidRPr="00366FD6" w:rsidRDefault="00366FD6" w:rsidP="00366FD6">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Pr>
          <w:rFonts w:ascii="Times New Roman" w:eastAsia="Times New Roman" w:hAnsi="Times New Roman" w:cs="Times New Roman"/>
          <w:i/>
          <w:color w:val="000000"/>
          <w:sz w:val="24"/>
          <w:szCs w:val="24"/>
        </w:rPr>
        <w:t>Правила п</w:t>
      </w:r>
      <w:r w:rsidRPr="00920418">
        <w:rPr>
          <w:rFonts w:ascii="Times New Roman" w:hAnsi="Times New Roman" w:cs="Times New Roman"/>
          <w:i/>
          <w:sz w:val="24"/>
          <w:szCs w:val="24"/>
        </w:rPr>
        <w:t xml:space="preserve">роведение соревнований в различных категориях (Сумо, </w:t>
      </w:r>
      <w:proofErr w:type="spellStart"/>
      <w:r w:rsidRPr="00920418">
        <w:rPr>
          <w:rFonts w:ascii="Times New Roman" w:hAnsi="Times New Roman" w:cs="Times New Roman"/>
          <w:i/>
          <w:sz w:val="24"/>
          <w:szCs w:val="24"/>
        </w:rPr>
        <w:t>кегельринг</w:t>
      </w:r>
      <w:proofErr w:type="spellEnd"/>
      <w:r w:rsidRPr="00920418">
        <w:rPr>
          <w:rFonts w:ascii="Times New Roman" w:hAnsi="Times New Roman" w:cs="Times New Roman"/>
          <w:i/>
          <w:sz w:val="24"/>
          <w:szCs w:val="24"/>
        </w:rPr>
        <w:t>, следование по линии и т.д.) между различными группами.</w:t>
      </w:r>
    </w:p>
    <w:p w:rsidR="00366FD6" w:rsidRPr="00920418" w:rsidRDefault="00366FD6" w:rsidP="00366FD6">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Pr="00920418">
        <w:rPr>
          <w:rFonts w:ascii="Times New Roman" w:hAnsi="Times New Roman" w:cs="Times New Roman"/>
          <w:i/>
          <w:sz w:val="24"/>
          <w:szCs w:val="24"/>
        </w:rPr>
        <w:t xml:space="preserve">Проведение соревнований в различных категориях (Сумо, </w:t>
      </w:r>
      <w:proofErr w:type="spellStart"/>
      <w:r w:rsidRPr="00920418">
        <w:rPr>
          <w:rFonts w:ascii="Times New Roman" w:hAnsi="Times New Roman" w:cs="Times New Roman"/>
          <w:i/>
          <w:sz w:val="24"/>
          <w:szCs w:val="24"/>
        </w:rPr>
        <w:t>кегельринг</w:t>
      </w:r>
      <w:proofErr w:type="spellEnd"/>
      <w:r w:rsidRPr="00920418">
        <w:rPr>
          <w:rFonts w:ascii="Times New Roman" w:hAnsi="Times New Roman" w:cs="Times New Roman"/>
          <w:i/>
          <w:sz w:val="24"/>
          <w:szCs w:val="24"/>
        </w:rPr>
        <w:t>, следование по линии и т.д.) между различными группами.</w:t>
      </w:r>
    </w:p>
    <w:p w:rsidR="009A3C24" w:rsidRDefault="009A3C24" w:rsidP="002960A6">
      <w:pPr>
        <w:spacing w:after="0" w:line="240" w:lineRule="auto"/>
        <w:rPr>
          <w:rFonts w:ascii="Times New Roman" w:eastAsia="Times New Roman" w:hAnsi="Times New Roman" w:cs="Times New Roman"/>
          <w:i/>
          <w:color w:val="000000"/>
          <w:sz w:val="24"/>
          <w:szCs w:val="24"/>
        </w:rPr>
      </w:pPr>
    </w:p>
    <w:p w:rsidR="009A3C24" w:rsidRDefault="009A3C24" w:rsidP="009A3C24">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w:t>
      </w:r>
      <w:r>
        <w:rPr>
          <w:rFonts w:ascii="Times New Roman" w:eastAsia="Times New Roman" w:hAnsi="Times New Roman" w:cs="Times New Roman"/>
          <w:b/>
          <w:i/>
          <w:color w:val="000000"/>
          <w:sz w:val="24"/>
          <w:szCs w:val="24"/>
        </w:rPr>
        <w:t>1</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5</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9A3C24">
        <w:rPr>
          <w:rFonts w:ascii="Times New Roman" w:hAnsi="Times New Roman" w:cs="Times New Roman"/>
          <w:i/>
          <w:sz w:val="24"/>
          <w:szCs w:val="24"/>
        </w:rPr>
        <w:t>Гонки шагающих роботов.</w:t>
      </w:r>
      <w:r>
        <w:rPr>
          <w:rFonts w:ascii="Times New Roman" w:eastAsia="Times New Roman" w:hAnsi="Times New Roman" w:cs="Times New Roman"/>
          <w:b/>
          <w:i/>
          <w:color w:val="000000"/>
          <w:sz w:val="24"/>
          <w:szCs w:val="24"/>
        </w:rPr>
        <w:t xml:space="preserve"> </w:t>
      </w:r>
    </w:p>
    <w:p w:rsidR="009A3C24" w:rsidRDefault="009A3C24" w:rsidP="002960A6">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00366FD6" w:rsidRPr="00920418">
        <w:rPr>
          <w:rFonts w:ascii="Times New Roman" w:hAnsi="Times New Roman" w:cs="Times New Roman"/>
          <w:i/>
          <w:sz w:val="24"/>
          <w:szCs w:val="24"/>
        </w:rPr>
        <w:t xml:space="preserve">Проведение соревнований в различных категориях (Сумо, </w:t>
      </w:r>
      <w:proofErr w:type="spellStart"/>
      <w:r w:rsidR="00366FD6" w:rsidRPr="00920418">
        <w:rPr>
          <w:rFonts w:ascii="Times New Roman" w:hAnsi="Times New Roman" w:cs="Times New Roman"/>
          <w:i/>
          <w:sz w:val="24"/>
          <w:szCs w:val="24"/>
        </w:rPr>
        <w:t>кегельринг</w:t>
      </w:r>
      <w:proofErr w:type="spellEnd"/>
      <w:r w:rsidR="00366FD6" w:rsidRPr="00920418">
        <w:rPr>
          <w:rFonts w:ascii="Times New Roman" w:hAnsi="Times New Roman" w:cs="Times New Roman"/>
          <w:i/>
          <w:sz w:val="24"/>
          <w:szCs w:val="24"/>
        </w:rPr>
        <w:t>, следование по линии и т.д.) между различными группами</w:t>
      </w:r>
      <w:r w:rsidR="00366FD6">
        <w:rPr>
          <w:rFonts w:ascii="Times New Roman" w:hAnsi="Times New Roman" w:cs="Times New Roman"/>
          <w:i/>
          <w:sz w:val="24"/>
          <w:szCs w:val="24"/>
        </w:rPr>
        <w:t>.</w:t>
      </w:r>
    </w:p>
    <w:p w:rsidR="00366FD6" w:rsidRDefault="00366FD6" w:rsidP="002960A6">
      <w:pPr>
        <w:spacing w:after="0" w:line="240" w:lineRule="auto"/>
        <w:rPr>
          <w:rFonts w:ascii="Times New Roman" w:eastAsia="Times New Roman" w:hAnsi="Times New Roman" w:cs="Times New Roman"/>
          <w:i/>
          <w:color w:val="000000"/>
          <w:sz w:val="24"/>
          <w:szCs w:val="24"/>
        </w:rPr>
      </w:pPr>
    </w:p>
    <w:p w:rsidR="00920418" w:rsidRPr="00920418" w:rsidRDefault="009A3C24" w:rsidP="009A3C24">
      <w:pPr>
        <w:spacing w:after="0" w:line="240" w:lineRule="auto"/>
        <w:rPr>
          <w:rFonts w:ascii="Times New Roman" w:hAnsi="Times New Roman" w:cs="Times New Roman"/>
          <w:bCs/>
          <w:i/>
          <w:iCs/>
          <w:sz w:val="24"/>
          <w:szCs w:val="24"/>
        </w:rPr>
      </w:pPr>
      <w:r w:rsidRPr="006B4005">
        <w:rPr>
          <w:rFonts w:ascii="Times New Roman" w:eastAsia="Times New Roman" w:hAnsi="Times New Roman" w:cs="Times New Roman"/>
          <w:b/>
          <w:i/>
          <w:color w:val="000000"/>
          <w:sz w:val="24"/>
          <w:szCs w:val="24"/>
        </w:rPr>
        <w:t>Раздел 1</w:t>
      </w:r>
      <w:r w:rsidR="00920418">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 xml:space="preserve">. </w:t>
      </w:r>
      <w:r w:rsidR="00920418" w:rsidRPr="00920418">
        <w:rPr>
          <w:rFonts w:ascii="Times New Roman" w:hAnsi="Times New Roman" w:cs="Times New Roman"/>
          <w:bCs/>
          <w:i/>
          <w:iCs/>
          <w:sz w:val="24"/>
          <w:szCs w:val="24"/>
        </w:rPr>
        <w:t xml:space="preserve">Среда программирования виртуальных роботов </w:t>
      </w:r>
      <w:proofErr w:type="spellStart"/>
      <w:r w:rsidR="00920418" w:rsidRPr="00920418">
        <w:rPr>
          <w:rFonts w:ascii="Times New Roman" w:hAnsi="Times New Roman" w:cs="Times New Roman"/>
          <w:bCs/>
          <w:i/>
          <w:iCs/>
          <w:sz w:val="24"/>
          <w:szCs w:val="24"/>
        </w:rPr>
        <w:t>Ceebot</w:t>
      </w:r>
      <w:proofErr w:type="spellEnd"/>
      <w:r w:rsidR="00920418" w:rsidRPr="00920418">
        <w:rPr>
          <w:rFonts w:ascii="Times New Roman" w:hAnsi="Times New Roman" w:cs="Times New Roman"/>
          <w:bCs/>
          <w:i/>
          <w:iCs/>
          <w:sz w:val="24"/>
          <w:szCs w:val="24"/>
        </w:rPr>
        <w:t xml:space="preserve"> (10 часов).</w:t>
      </w:r>
    </w:p>
    <w:p w:rsidR="009A3C24" w:rsidRPr="006B4005" w:rsidRDefault="009A3C24" w:rsidP="009A3C24">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w:t>
      </w:r>
      <w:r w:rsidR="00920418">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920418" w:rsidRPr="00920418">
        <w:rPr>
          <w:rFonts w:ascii="Times New Roman" w:hAnsi="Times New Roman" w:cs="Times New Roman"/>
          <w:i/>
          <w:sz w:val="24"/>
          <w:szCs w:val="24"/>
        </w:rPr>
        <w:t xml:space="preserve">Знакомство с языком </w:t>
      </w:r>
      <w:proofErr w:type="spellStart"/>
      <w:r w:rsidR="00920418" w:rsidRPr="00920418">
        <w:rPr>
          <w:rFonts w:ascii="Times New Roman" w:hAnsi="Times New Roman" w:cs="Times New Roman"/>
          <w:i/>
          <w:sz w:val="24"/>
          <w:szCs w:val="24"/>
        </w:rPr>
        <w:t>Cbot</w:t>
      </w:r>
      <w:proofErr w:type="spellEnd"/>
      <w:r w:rsidR="00920418" w:rsidRPr="00920418">
        <w:rPr>
          <w:rFonts w:ascii="Times New Roman" w:hAnsi="Times New Roman" w:cs="Times New Roman"/>
          <w:i/>
          <w:sz w:val="24"/>
          <w:szCs w:val="24"/>
        </w:rPr>
        <w:t>. Управление роботом.</w:t>
      </w:r>
    </w:p>
    <w:p w:rsidR="009A3C24" w:rsidRPr="00920418" w:rsidRDefault="009A3C24" w:rsidP="009A3C24">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00920418" w:rsidRPr="00920418">
        <w:rPr>
          <w:rFonts w:ascii="Times New Roman" w:hAnsi="Times New Roman" w:cs="Times New Roman"/>
          <w:i/>
          <w:sz w:val="24"/>
          <w:szCs w:val="24"/>
        </w:rPr>
        <w:t xml:space="preserve">Установка и знакомство со средой программирования. </w:t>
      </w:r>
    </w:p>
    <w:p w:rsidR="009A3C24" w:rsidRPr="004006CA" w:rsidRDefault="009A3C24" w:rsidP="002960A6">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004006CA" w:rsidRPr="00920418">
        <w:rPr>
          <w:rFonts w:ascii="Times New Roman" w:hAnsi="Times New Roman" w:cs="Times New Roman"/>
          <w:i/>
          <w:sz w:val="24"/>
          <w:szCs w:val="24"/>
        </w:rPr>
        <w:t>Написание простых начальных программ по инструкции.</w:t>
      </w:r>
    </w:p>
    <w:p w:rsidR="00920418" w:rsidRDefault="00920418" w:rsidP="002960A6">
      <w:pPr>
        <w:spacing w:after="0" w:line="240" w:lineRule="auto"/>
        <w:rPr>
          <w:rFonts w:ascii="Times New Roman" w:eastAsia="Times New Roman" w:hAnsi="Times New Roman" w:cs="Times New Roman"/>
          <w:i/>
          <w:color w:val="000000"/>
          <w:sz w:val="24"/>
          <w:szCs w:val="24"/>
        </w:rPr>
      </w:pPr>
    </w:p>
    <w:p w:rsidR="00920418" w:rsidRDefault="009A3C24" w:rsidP="009A3C24">
      <w:pPr>
        <w:spacing w:after="0" w:line="240" w:lineRule="auto"/>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Тема 1</w:t>
      </w:r>
      <w:r w:rsidR="00920418">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sidR="00920418">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920418" w:rsidRPr="00920418">
        <w:rPr>
          <w:rFonts w:ascii="Times New Roman" w:hAnsi="Times New Roman" w:cs="Times New Roman"/>
          <w:i/>
          <w:sz w:val="24"/>
          <w:szCs w:val="24"/>
        </w:rPr>
        <w:t>Циклы. Ветвления.</w:t>
      </w:r>
      <w:r w:rsidR="00920418" w:rsidRPr="0042713C">
        <w:rPr>
          <w:rFonts w:ascii="Times New Roman" w:hAnsi="Times New Roman" w:cs="Times New Roman"/>
          <w:sz w:val="24"/>
          <w:szCs w:val="24"/>
        </w:rPr>
        <w:t xml:space="preserve"> </w:t>
      </w:r>
    </w:p>
    <w:p w:rsidR="004006CA" w:rsidRPr="00920418" w:rsidRDefault="004006CA" w:rsidP="004006CA">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Pr="00920418">
        <w:rPr>
          <w:rFonts w:ascii="Times New Roman" w:hAnsi="Times New Roman" w:cs="Times New Roman"/>
          <w:i/>
          <w:sz w:val="24"/>
          <w:szCs w:val="24"/>
        </w:rPr>
        <w:t xml:space="preserve">Установка и знакомство со средой программирования. </w:t>
      </w:r>
    </w:p>
    <w:p w:rsidR="004006CA" w:rsidRPr="004006CA" w:rsidRDefault="004006CA" w:rsidP="004006CA">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Pr="00920418">
        <w:rPr>
          <w:rFonts w:ascii="Times New Roman" w:hAnsi="Times New Roman" w:cs="Times New Roman"/>
          <w:i/>
          <w:sz w:val="24"/>
          <w:szCs w:val="24"/>
        </w:rPr>
        <w:t>Написание простых начальных программ по инструкции.</w:t>
      </w:r>
    </w:p>
    <w:p w:rsidR="00920418" w:rsidRDefault="00920418" w:rsidP="002960A6">
      <w:pPr>
        <w:spacing w:after="0" w:line="240" w:lineRule="auto"/>
        <w:rPr>
          <w:rFonts w:ascii="Times New Roman" w:eastAsia="Times New Roman" w:hAnsi="Times New Roman" w:cs="Times New Roman"/>
          <w:i/>
          <w:color w:val="000000"/>
          <w:sz w:val="24"/>
          <w:szCs w:val="24"/>
        </w:rPr>
      </w:pPr>
    </w:p>
    <w:p w:rsidR="009A3C24" w:rsidRPr="00920418" w:rsidRDefault="009A3C24" w:rsidP="009A3C24">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w:t>
      </w:r>
      <w:r w:rsidR="00920418">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sidR="00920418">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920418" w:rsidRPr="00920418">
        <w:rPr>
          <w:rFonts w:ascii="Times New Roman" w:hAnsi="Times New Roman" w:cs="Times New Roman"/>
          <w:i/>
          <w:sz w:val="24"/>
          <w:szCs w:val="24"/>
        </w:rPr>
        <w:t>Цикл с условием. Ожидание события.</w:t>
      </w:r>
    </w:p>
    <w:p w:rsidR="004006CA" w:rsidRPr="00920418" w:rsidRDefault="004006CA" w:rsidP="004006CA">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Pr="00920418">
        <w:rPr>
          <w:rFonts w:ascii="Times New Roman" w:hAnsi="Times New Roman" w:cs="Times New Roman"/>
          <w:i/>
          <w:sz w:val="24"/>
          <w:szCs w:val="24"/>
        </w:rPr>
        <w:t xml:space="preserve">Установка и знакомство со средой программирования. </w:t>
      </w:r>
    </w:p>
    <w:p w:rsidR="004006CA" w:rsidRPr="004006CA" w:rsidRDefault="004006CA" w:rsidP="004006CA">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Pr="00920418">
        <w:rPr>
          <w:rFonts w:ascii="Times New Roman" w:hAnsi="Times New Roman" w:cs="Times New Roman"/>
          <w:i/>
          <w:sz w:val="24"/>
          <w:szCs w:val="24"/>
        </w:rPr>
        <w:t>Написание простых начальных программ по инструкции.</w:t>
      </w:r>
    </w:p>
    <w:p w:rsidR="009A3C24" w:rsidRPr="00C82D78" w:rsidRDefault="009A3C24" w:rsidP="009A3C24">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Форма контроля: </w:t>
      </w:r>
      <w:r>
        <w:rPr>
          <w:rFonts w:ascii="Times New Roman" w:eastAsia="Times New Roman" w:hAnsi="Times New Roman" w:cs="Times New Roman"/>
          <w:i/>
          <w:color w:val="000000"/>
          <w:sz w:val="24"/>
          <w:szCs w:val="24"/>
        </w:rPr>
        <w:t xml:space="preserve">Защита </w:t>
      </w:r>
      <w:r w:rsidR="00920418">
        <w:rPr>
          <w:rFonts w:ascii="Times New Roman" w:eastAsia="Times New Roman" w:hAnsi="Times New Roman" w:cs="Times New Roman"/>
          <w:i/>
          <w:color w:val="000000"/>
          <w:sz w:val="24"/>
          <w:szCs w:val="24"/>
        </w:rPr>
        <w:t>творческого</w:t>
      </w:r>
      <w:r>
        <w:rPr>
          <w:rFonts w:ascii="Times New Roman" w:eastAsia="Times New Roman" w:hAnsi="Times New Roman" w:cs="Times New Roman"/>
          <w:i/>
          <w:color w:val="000000"/>
          <w:sz w:val="24"/>
          <w:szCs w:val="24"/>
        </w:rPr>
        <w:t xml:space="preserve"> проекта.</w:t>
      </w:r>
    </w:p>
    <w:p w:rsidR="009A3C24" w:rsidRDefault="009A3C24" w:rsidP="002960A6">
      <w:pPr>
        <w:spacing w:after="0" w:line="240" w:lineRule="auto"/>
        <w:rPr>
          <w:rFonts w:ascii="Times New Roman" w:eastAsia="Times New Roman" w:hAnsi="Times New Roman" w:cs="Times New Roman"/>
          <w:i/>
          <w:color w:val="000000"/>
          <w:sz w:val="24"/>
          <w:szCs w:val="24"/>
        </w:rPr>
      </w:pPr>
    </w:p>
    <w:p w:rsidR="009A3C24" w:rsidRPr="00920418" w:rsidRDefault="009A3C24" w:rsidP="009A3C24">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w:t>
      </w:r>
      <w:r w:rsidR="00920418">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sidR="00920418">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920418" w:rsidRPr="00920418">
        <w:rPr>
          <w:rFonts w:ascii="Times New Roman" w:hAnsi="Times New Roman" w:cs="Times New Roman"/>
          <w:i/>
          <w:sz w:val="24"/>
          <w:szCs w:val="24"/>
        </w:rPr>
        <w:t>Ориентация в лабиринте. Правило правой руки.</w:t>
      </w:r>
    </w:p>
    <w:p w:rsidR="004006CA" w:rsidRPr="00920418" w:rsidRDefault="004006CA" w:rsidP="004006CA">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Pr="00920418">
        <w:rPr>
          <w:rFonts w:ascii="Times New Roman" w:hAnsi="Times New Roman" w:cs="Times New Roman"/>
          <w:i/>
          <w:sz w:val="24"/>
          <w:szCs w:val="24"/>
        </w:rPr>
        <w:t xml:space="preserve">Установка и знакомство со средой программирования. </w:t>
      </w:r>
    </w:p>
    <w:p w:rsidR="004006CA" w:rsidRPr="004006CA" w:rsidRDefault="004006CA" w:rsidP="004006CA">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Pr="00920418">
        <w:rPr>
          <w:rFonts w:ascii="Times New Roman" w:hAnsi="Times New Roman" w:cs="Times New Roman"/>
          <w:i/>
          <w:sz w:val="24"/>
          <w:szCs w:val="24"/>
        </w:rPr>
        <w:t>Написание простых начальных программ по инструкции.</w:t>
      </w:r>
    </w:p>
    <w:p w:rsidR="00920418" w:rsidRDefault="00920418" w:rsidP="002960A6">
      <w:pPr>
        <w:spacing w:after="0" w:line="240" w:lineRule="auto"/>
        <w:rPr>
          <w:rFonts w:ascii="Times New Roman" w:eastAsia="Times New Roman" w:hAnsi="Times New Roman" w:cs="Times New Roman"/>
          <w:i/>
          <w:color w:val="000000"/>
          <w:sz w:val="24"/>
          <w:szCs w:val="24"/>
        </w:rPr>
      </w:pPr>
    </w:p>
    <w:p w:rsidR="009A3C24" w:rsidRPr="006B4005" w:rsidRDefault="009A3C24" w:rsidP="009A3C24">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w:t>
      </w:r>
      <w:r w:rsidR="00920418">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sidR="00920418">
        <w:rPr>
          <w:rFonts w:ascii="Times New Roman" w:eastAsia="Times New Roman" w:hAnsi="Times New Roman" w:cs="Times New Roman"/>
          <w:b/>
          <w:i/>
          <w:color w:val="000000"/>
          <w:sz w:val="24"/>
          <w:szCs w:val="24"/>
        </w:rPr>
        <w:t>5</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920418" w:rsidRPr="00920418">
        <w:rPr>
          <w:rFonts w:ascii="Times New Roman" w:hAnsi="Times New Roman" w:cs="Times New Roman"/>
          <w:i/>
          <w:sz w:val="24"/>
          <w:szCs w:val="24"/>
        </w:rPr>
        <w:t>Радар. Поиск объектов.</w:t>
      </w:r>
    </w:p>
    <w:p w:rsidR="004006CA" w:rsidRPr="00920418" w:rsidRDefault="004006CA" w:rsidP="004006CA">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Pr="00920418">
        <w:rPr>
          <w:rFonts w:ascii="Times New Roman" w:hAnsi="Times New Roman" w:cs="Times New Roman"/>
          <w:i/>
          <w:sz w:val="24"/>
          <w:szCs w:val="24"/>
        </w:rPr>
        <w:t xml:space="preserve">Установка и знакомство со средой программирования. </w:t>
      </w:r>
    </w:p>
    <w:p w:rsidR="004006CA" w:rsidRPr="004006CA" w:rsidRDefault="004006CA" w:rsidP="004006CA">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Pr="00920418">
        <w:rPr>
          <w:rFonts w:ascii="Times New Roman" w:hAnsi="Times New Roman" w:cs="Times New Roman"/>
          <w:i/>
          <w:sz w:val="24"/>
          <w:szCs w:val="24"/>
        </w:rPr>
        <w:t>Написание простых начальных программ по инструкции.</w:t>
      </w:r>
    </w:p>
    <w:p w:rsidR="00920418" w:rsidRDefault="00920418" w:rsidP="002960A6">
      <w:pPr>
        <w:spacing w:after="0" w:line="240" w:lineRule="auto"/>
        <w:rPr>
          <w:rFonts w:ascii="Times New Roman" w:eastAsia="Times New Roman" w:hAnsi="Times New Roman" w:cs="Times New Roman"/>
          <w:i/>
          <w:color w:val="000000"/>
          <w:sz w:val="24"/>
          <w:szCs w:val="24"/>
        </w:rPr>
      </w:pPr>
    </w:p>
    <w:p w:rsidR="002960A6" w:rsidRPr="00C82D78" w:rsidRDefault="002960A6" w:rsidP="002960A6">
      <w:pPr>
        <w:spacing w:after="0" w:line="240" w:lineRule="auto"/>
        <w:rPr>
          <w:rFonts w:ascii="Times New Roman" w:eastAsia="Times New Roman" w:hAnsi="Times New Roman" w:cs="Times New Roman"/>
          <w:i/>
          <w:color w:val="000000"/>
          <w:sz w:val="24"/>
          <w:szCs w:val="24"/>
        </w:rPr>
      </w:pPr>
      <w:r w:rsidRPr="006B4005">
        <w:rPr>
          <w:rFonts w:ascii="Times New Roman" w:eastAsia="Times New Roman" w:hAnsi="Times New Roman" w:cs="Times New Roman"/>
          <w:b/>
          <w:i/>
          <w:color w:val="000000"/>
          <w:sz w:val="24"/>
          <w:szCs w:val="24"/>
        </w:rPr>
        <w:t>Раздел 1</w:t>
      </w:r>
      <w:r w:rsidR="0062559F">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 xml:space="preserve">. </w:t>
      </w:r>
      <w:r w:rsidR="0062559F">
        <w:rPr>
          <w:rFonts w:ascii="Times New Roman" w:hAnsi="Times New Roman" w:cs="Times New Roman"/>
          <w:bCs/>
          <w:i/>
          <w:iCs/>
          <w:sz w:val="24"/>
          <w:szCs w:val="24"/>
        </w:rPr>
        <w:t>Творческие проекты (3</w:t>
      </w:r>
      <w:r w:rsidRPr="00C82D78">
        <w:rPr>
          <w:rFonts w:ascii="Times New Roman" w:hAnsi="Times New Roman" w:cs="Times New Roman"/>
          <w:bCs/>
          <w:i/>
          <w:iCs/>
          <w:sz w:val="24"/>
          <w:szCs w:val="24"/>
        </w:rPr>
        <w:t xml:space="preserve"> часов).</w:t>
      </w:r>
    </w:p>
    <w:p w:rsidR="002960A6" w:rsidRPr="006B4005" w:rsidRDefault="002960A6" w:rsidP="002960A6">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1</w:t>
      </w:r>
      <w:r w:rsidR="0062559F">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Pr="00C82D78">
        <w:rPr>
          <w:rFonts w:ascii="Times New Roman" w:hAnsi="Times New Roman" w:cs="Times New Roman"/>
          <w:i/>
          <w:sz w:val="24"/>
          <w:szCs w:val="24"/>
        </w:rPr>
        <w:t>Роботы-помощники человека</w:t>
      </w:r>
      <w:r>
        <w:rPr>
          <w:rFonts w:ascii="Times New Roman" w:hAnsi="Times New Roman" w:cs="Times New Roman"/>
          <w:i/>
          <w:sz w:val="24"/>
          <w:szCs w:val="24"/>
        </w:rPr>
        <w:t>.</w:t>
      </w:r>
    </w:p>
    <w:p w:rsidR="002960A6" w:rsidRPr="0062559F" w:rsidRDefault="002960A6" w:rsidP="002960A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62559F" w:rsidRPr="0062559F">
        <w:rPr>
          <w:rFonts w:ascii="Times New Roman" w:hAnsi="Times New Roman" w:cs="Times New Roman"/>
          <w:i/>
          <w:sz w:val="24"/>
          <w:szCs w:val="24"/>
        </w:rPr>
        <w:t>Выбор проектов направленных на определенную цель.</w:t>
      </w:r>
    </w:p>
    <w:p w:rsidR="00366BA4" w:rsidRPr="0062559F" w:rsidRDefault="002960A6" w:rsidP="00366BA4">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366BA4">
        <w:rPr>
          <w:rFonts w:ascii="Times New Roman" w:hAnsi="Times New Roman" w:cs="Times New Roman"/>
          <w:i/>
          <w:sz w:val="24"/>
          <w:szCs w:val="24"/>
        </w:rPr>
        <w:t>Н</w:t>
      </w:r>
      <w:r w:rsidR="00366BA4" w:rsidRPr="0062559F">
        <w:rPr>
          <w:rFonts w:ascii="Times New Roman" w:hAnsi="Times New Roman" w:cs="Times New Roman"/>
          <w:i/>
          <w:sz w:val="24"/>
          <w:szCs w:val="24"/>
        </w:rPr>
        <w:t>аписание проектов направленных на определенную цель.</w:t>
      </w:r>
    </w:p>
    <w:p w:rsidR="002960A6" w:rsidRDefault="002960A6" w:rsidP="002960A6">
      <w:pPr>
        <w:spacing w:after="0" w:line="240" w:lineRule="auto"/>
        <w:rPr>
          <w:rFonts w:ascii="Times New Roman" w:eastAsia="Times New Roman" w:hAnsi="Times New Roman" w:cs="Times New Roman"/>
          <w:i/>
          <w:color w:val="000000"/>
          <w:sz w:val="24"/>
          <w:szCs w:val="24"/>
        </w:rPr>
      </w:pPr>
    </w:p>
    <w:p w:rsidR="002960A6" w:rsidRPr="00C82D78" w:rsidRDefault="002960A6" w:rsidP="002960A6">
      <w:pPr>
        <w:spacing w:after="0" w:line="240" w:lineRule="auto"/>
        <w:rPr>
          <w:rFonts w:ascii="Times New Roman" w:eastAsia="Times New Roman" w:hAnsi="Times New Roman" w:cs="Times New Roman"/>
          <w:i/>
          <w:color w:val="000000"/>
          <w:sz w:val="24"/>
          <w:szCs w:val="24"/>
        </w:rPr>
      </w:pPr>
      <w:r w:rsidRPr="006B4005">
        <w:rPr>
          <w:rFonts w:ascii="Times New Roman" w:eastAsia="Times New Roman" w:hAnsi="Times New Roman" w:cs="Times New Roman"/>
          <w:b/>
          <w:i/>
          <w:color w:val="000000"/>
          <w:sz w:val="24"/>
          <w:szCs w:val="24"/>
        </w:rPr>
        <w:t>Раздел 1</w:t>
      </w:r>
      <w:r w:rsidR="009A3C24">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 xml:space="preserve">. </w:t>
      </w:r>
      <w:r w:rsidR="0062559F">
        <w:rPr>
          <w:rFonts w:ascii="Times New Roman" w:hAnsi="Times New Roman" w:cs="Times New Roman"/>
          <w:bCs/>
          <w:i/>
          <w:iCs/>
          <w:sz w:val="24"/>
          <w:szCs w:val="24"/>
        </w:rPr>
        <w:t>Защита проектов (1</w:t>
      </w:r>
      <w:r w:rsidRPr="00C82D78">
        <w:rPr>
          <w:rFonts w:ascii="Times New Roman" w:hAnsi="Times New Roman" w:cs="Times New Roman"/>
          <w:bCs/>
          <w:i/>
          <w:iCs/>
          <w:sz w:val="24"/>
          <w:szCs w:val="24"/>
        </w:rPr>
        <w:t xml:space="preserve"> часа).</w:t>
      </w:r>
    </w:p>
    <w:p w:rsidR="002960A6" w:rsidRPr="006B4005" w:rsidRDefault="002960A6" w:rsidP="002960A6">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lastRenderedPageBreak/>
        <w:t>Тема 1</w:t>
      </w:r>
      <w:r w:rsidR="009A3C24">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Pr="00C82D78">
        <w:rPr>
          <w:rFonts w:ascii="Times New Roman" w:hAnsi="Times New Roman" w:cs="Times New Roman"/>
          <w:i/>
          <w:sz w:val="24"/>
          <w:szCs w:val="24"/>
        </w:rPr>
        <w:t>Защита проектов.</w:t>
      </w:r>
    </w:p>
    <w:p w:rsidR="002960A6" w:rsidRPr="00C82D78" w:rsidRDefault="002960A6" w:rsidP="002960A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Pr>
          <w:rFonts w:ascii="Times New Roman" w:eastAsia="Times New Roman" w:hAnsi="Times New Roman" w:cs="Times New Roman"/>
          <w:i/>
          <w:color w:val="000000"/>
          <w:sz w:val="24"/>
          <w:szCs w:val="24"/>
        </w:rPr>
        <w:t xml:space="preserve">Презентация проектов </w:t>
      </w:r>
      <w:proofErr w:type="gramStart"/>
      <w:r>
        <w:rPr>
          <w:rFonts w:ascii="Times New Roman" w:eastAsia="Times New Roman" w:hAnsi="Times New Roman" w:cs="Times New Roman"/>
          <w:i/>
          <w:color w:val="000000"/>
          <w:sz w:val="24"/>
          <w:szCs w:val="24"/>
        </w:rPr>
        <w:t>по</w:t>
      </w:r>
      <w:proofErr w:type="gramEnd"/>
      <w:r>
        <w:rPr>
          <w:rFonts w:ascii="Times New Roman" w:eastAsia="Times New Roman" w:hAnsi="Times New Roman" w:cs="Times New Roman"/>
          <w:i/>
          <w:color w:val="000000"/>
          <w:sz w:val="24"/>
          <w:szCs w:val="24"/>
        </w:rPr>
        <w:t xml:space="preserve"> робототехники.</w:t>
      </w:r>
    </w:p>
    <w:p w:rsidR="002960A6" w:rsidRPr="00C82D78" w:rsidRDefault="002960A6" w:rsidP="002960A6">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Форма контроля: </w:t>
      </w:r>
      <w:r>
        <w:rPr>
          <w:rFonts w:ascii="Times New Roman" w:eastAsia="Times New Roman" w:hAnsi="Times New Roman" w:cs="Times New Roman"/>
          <w:i/>
          <w:color w:val="000000"/>
          <w:sz w:val="24"/>
          <w:szCs w:val="24"/>
        </w:rPr>
        <w:t>Защита итогового проекта.</w:t>
      </w:r>
    </w:p>
    <w:p w:rsidR="002960A6" w:rsidRDefault="002960A6" w:rsidP="002960A6">
      <w:pPr>
        <w:spacing w:after="0" w:line="240" w:lineRule="auto"/>
        <w:rPr>
          <w:rFonts w:ascii="Times New Roman" w:eastAsia="Times New Roman" w:hAnsi="Times New Roman" w:cs="Times New Roman"/>
          <w:i/>
          <w:color w:val="000000"/>
          <w:sz w:val="24"/>
          <w:szCs w:val="24"/>
        </w:rPr>
      </w:pPr>
    </w:p>
    <w:p w:rsidR="00920418" w:rsidRPr="0042713C" w:rsidRDefault="00920418" w:rsidP="00920418">
      <w:pPr>
        <w:pStyle w:val="ab"/>
        <w:jc w:val="center"/>
        <w:rPr>
          <w:rFonts w:ascii="Times New Roman" w:hAnsi="Times New Roman" w:cs="Times New Roman"/>
          <w:b/>
          <w:color w:val="000000" w:themeColor="text1"/>
          <w:sz w:val="24"/>
          <w:szCs w:val="24"/>
        </w:rPr>
      </w:pPr>
      <w:r w:rsidRPr="0042713C">
        <w:rPr>
          <w:rFonts w:ascii="Times New Roman" w:hAnsi="Times New Roman" w:cs="Times New Roman"/>
          <w:b/>
          <w:bCs/>
          <w:sz w:val="24"/>
          <w:szCs w:val="24"/>
        </w:rPr>
        <w:t>3-й год обучения</w:t>
      </w:r>
    </w:p>
    <w:p w:rsidR="00C82D78" w:rsidRPr="00920418" w:rsidRDefault="00C82D78" w:rsidP="00920418">
      <w:pPr>
        <w:spacing w:after="0" w:line="240" w:lineRule="auto"/>
        <w:jc w:val="center"/>
        <w:rPr>
          <w:rFonts w:ascii="Times New Roman" w:eastAsia="Times New Roman" w:hAnsi="Times New Roman" w:cs="Times New Roman"/>
          <w:color w:val="000000"/>
          <w:sz w:val="24"/>
          <w:szCs w:val="24"/>
        </w:rPr>
      </w:pPr>
    </w:p>
    <w:p w:rsidR="00920418" w:rsidRPr="006B4005" w:rsidRDefault="00920418" w:rsidP="00920418">
      <w:pPr>
        <w:spacing w:after="0" w:line="240" w:lineRule="auto"/>
        <w:rPr>
          <w:rFonts w:ascii="Times New Roman" w:eastAsia="Times New Roman" w:hAnsi="Times New Roman" w:cs="Times New Roman"/>
          <w:i/>
          <w:color w:val="000000"/>
          <w:sz w:val="24"/>
          <w:szCs w:val="24"/>
        </w:rPr>
      </w:pPr>
      <w:r w:rsidRPr="006B4005">
        <w:rPr>
          <w:rFonts w:ascii="Times New Roman" w:eastAsia="Times New Roman" w:hAnsi="Times New Roman" w:cs="Times New Roman"/>
          <w:b/>
          <w:i/>
          <w:color w:val="000000"/>
          <w:sz w:val="24"/>
          <w:szCs w:val="24"/>
        </w:rPr>
        <w:t xml:space="preserve">Раздел 1. </w:t>
      </w:r>
      <w:r w:rsidRPr="006B4005">
        <w:rPr>
          <w:rFonts w:ascii="Times New Roman" w:hAnsi="Times New Roman" w:cs="Times New Roman"/>
          <w:i/>
          <w:color w:val="000000" w:themeColor="text1"/>
          <w:sz w:val="24"/>
          <w:szCs w:val="24"/>
        </w:rPr>
        <w:t>Инструктаж по ТБ (1 час)</w:t>
      </w:r>
      <w:r>
        <w:rPr>
          <w:rFonts w:ascii="Times New Roman" w:hAnsi="Times New Roman" w:cs="Times New Roman"/>
          <w:i/>
          <w:color w:val="000000" w:themeColor="text1"/>
          <w:sz w:val="24"/>
          <w:szCs w:val="24"/>
        </w:rPr>
        <w:t>.</w:t>
      </w:r>
    </w:p>
    <w:p w:rsidR="00920418" w:rsidRPr="006B4005" w:rsidRDefault="00920418" w:rsidP="00920418">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1.1.</w:t>
      </w:r>
      <w:r w:rsidRPr="006B4005">
        <w:t xml:space="preserve"> </w:t>
      </w:r>
      <w:r w:rsidR="009F72EE" w:rsidRPr="009F72EE">
        <w:rPr>
          <w:rFonts w:ascii="Times New Roman" w:hAnsi="Times New Roman" w:cs="Times New Roman"/>
          <w:i/>
          <w:sz w:val="24"/>
          <w:szCs w:val="24"/>
        </w:rPr>
        <w:t>Техника безопасности в кабинете робототехники.</w:t>
      </w:r>
    </w:p>
    <w:p w:rsidR="00920418" w:rsidRPr="009F72EE" w:rsidRDefault="00920418" w:rsidP="00920418">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E440BF">
        <w:rPr>
          <w:rFonts w:ascii="Times New Roman" w:hAnsi="Times New Roman" w:cs="Times New Roman"/>
          <w:i/>
          <w:sz w:val="24"/>
          <w:szCs w:val="24"/>
        </w:rPr>
        <w:t>Знакомство</w:t>
      </w:r>
      <w:r w:rsidR="009F72EE" w:rsidRPr="009F72EE">
        <w:rPr>
          <w:rFonts w:ascii="Times New Roman" w:hAnsi="Times New Roman" w:cs="Times New Roman"/>
          <w:i/>
          <w:sz w:val="24"/>
          <w:szCs w:val="24"/>
        </w:rPr>
        <w:t xml:space="preserve"> с техникой безопасности.</w:t>
      </w:r>
    </w:p>
    <w:p w:rsidR="00920418" w:rsidRDefault="00920418" w:rsidP="00920418">
      <w:pPr>
        <w:spacing w:after="0" w:line="240" w:lineRule="auto"/>
        <w:rPr>
          <w:rFonts w:ascii="Times New Roman" w:eastAsia="Times New Roman" w:hAnsi="Times New Roman" w:cs="Times New Roman"/>
          <w:i/>
          <w:color w:val="000000"/>
          <w:sz w:val="24"/>
          <w:szCs w:val="24"/>
        </w:rPr>
      </w:pPr>
    </w:p>
    <w:p w:rsidR="00920418" w:rsidRDefault="00920418" w:rsidP="00920418">
      <w:pPr>
        <w:spacing w:after="0" w:line="240" w:lineRule="auto"/>
        <w:rPr>
          <w:rFonts w:ascii="Times New Roman" w:hAnsi="Times New Roman" w:cs="Times New Roman"/>
          <w:b/>
          <w:bCs/>
          <w:i/>
          <w:iCs/>
          <w:sz w:val="24"/>
          <w:szCs w:val="24"/>
        </w:rPr>
      </w:pPr>
      <w:r>
        <w:rPr>
          <w:rFonts w:ascii="Times New Roman" w:eastAsia="Times New Roman" w:hAnsi="Times New Roman" w:cs="Times New Roman"/>
          <w:b/>
          <w:i/>
          <w:color w:val="000000"/>
          <w:sz w:val="24"/>
          <w:szCs w:val="24"/>
        </w:rPr>
        <w:t>Раздел 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2960A6">
        <w:rPr>
          <w:rFonts w:ascii="Times New Roman" w:hAnsi="Times New Roman" w:cs="Times New Roman"/>
          <w:bCs/>
          <w:i/>
          <w:iCs/>
          <w:sz w:val="24"/>
          <w:szCs w:val="24"/>
        </w:rPr>
        <w:t>Повторение. Основные понятия (2 часа)</w:t>
      </w:r>
    </w:p>
    <w:p w:rsidR="00920418" w:rsidRPr="006B4005" w:rsidRDefault="00920418" w:rsidP="00920418">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Тема 2</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Pr="002960A6">
        <w:rPr>
          <w:rFonts w:ascii="Times New Roman" w:hAnsi="Times New Roman" w:cs="Times New Roman"/>
          <w:i/>
          <w:sz w:val="24"/>
          <w:szCs w:val="24"/>
        </w:rPr>
        <w:t>Основные понятия (передаточное отношение, регулятор, управляющее воздействие и др.).</w:t>
      </w:r>
    </w:p>
    <w:p w:rsidR="00920418" w:rsidRPr="00074F06" w:rsidRDefault="00920418" w:rsidP="00920418">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9F72EE" w:rsidRPr="00074F06">
        <w:rPr>
          <w:rFonts w:ascii="Times New Roman" w:hAnsi="Times New Roman" w:cs="Times New Roman"/>
          <w:i/>
          <w:sz w:val="24"/>
          <w:szCs w:val="24"/>
        </w:rPr>
        <w:t>Повторения основного прошлогоднего материала. Главные определения механизмов деталей и частей конструкций.</w:t>
      </w:r>
    </w:p>
    <w:p w:rsidR="00920418" w:rsidRPr="00083B3C" w:rsidRDefault="00920418" w:rsidP="00920418">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Форма контроля:</w:t>
      </w:r>
      <w:r w:rsidRPr="00083B3C">
        <w:rPr>
          <w:rFonts w:ascii="Times New Roman" w:hAnsi="Times New Roman" w:cs="Times New Roman"/>
          <w:sz w:val="24"/>
          <w:szCs w:val="24"/>
        </w:rPr>
        <w:t xml:space="preserve"> </w:t>
      </w:r>
      <w:r w:rsidRPr="00083B3C">
        <w:rPr>
          <w:rFonts w:ascii="Times New Roman" w:hAnsi="Times New Roman" w:cs="Times New Roman"/>
          <w:i/>
          <w:sz w:val="24"/>
          <w:szCs w:val="24"/>
        </w:rPr>
        <w:t>Входное тестирование.</w:t>
      </w:r>
    </w:p>
    <w:p w:rsidR="00920418" w:rsidRDefault="00920418" w:rsidP="00920418">
      <w:pPr>
        <w:spacing w:after="0" w:line="240" w:lineRule="auto"/>
        <w:rPr>
          <w:rFonts w:ascii="Times New Roman" w:eastAsia="Times New Roman" w:hAnsi="Times New Roman" w:cs="Times New Roman"/>
          <w:i/>
          <w:color w:val="000000"/>
          <w:sz w:val="24"/>
          <w:szCs w:val="24"/>
        </w:rPr>
      </w:pPr>
    </w:p>
    <w:p w:rsidR="009F72EE" w:rsidRPr="009F72EE" w:rsidRDefault="00920418" w:rsidP="00920418">
      <w:pPr>
        <w:spacing w:after="0" w:line="240" w:lineRule="auto"/>
        <w:rPr>
          <w:rFonts w:ascii="Times New Roman" w:hAnsi="Times New Roman" w:cs="Times New Roman"/>
          <w:bCs/>
          <w:i/>
          <w:iCs/>
          <w:sz w:val="24"/>
          <w:szCs w:val="24"/>
        </w:rPr>
      </w:pPr>
      <w:r>
        <w:rPr>
          <w:rFonts w:ascii="Times New Roman" w:eastAsia="Times New Roman" w:hAnsi="Times New Roman" w:cs="Times New Roman"/>
          <w:b/>
          <w:i/>
          <w:color w:val="000000"/>
          <w:sz w:val="24"/>
          <w:szCs w:val="24"/>
        </w:rPr>
        <w:t>Раздел 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6B4005">
        <w:rPr>
          <w:rFonts w:ascii="Times New Roman" w:eastAsia="Times New Roman" w:hAnsi="Times New Roman" w:cs="Times New Roman"/>
          <w:b/>
          <w:i/>
          <w:color w:val="000000"/>
          <w:sz w:val="24"/>
          <w:szCs w:val="24"/>
        </w:rPr>
        <w:t xml:space="preserve"> </w:t>
      </w:r>
      <w:r w:rsidR="009F72EE" w:rsidRPr="009F72EE">
        <w:rPr>
          <w:rFonts w:ascii="Times New Roman" w:hAnsi="Times New Roman" w:cs="Times New Roman"/>
          <w:bCs/>
          <w:i/>
          <w:iCs/>
          <w:sz w:val="24"/>
          <w:szCs w:val="24"/>
        </w:rPr>
        <w:t xml:space="preserve">Знакомство с языком </w:t>
      </w:r>
      <w:proofErr w:type="spellStart"/>
      <w:r w:rsidR="009F72EE" w:rsidRPr="009F72EE">
        <w:rPr>
          <w:rFonts w:ascii="Times New Roman" w:hAnsi="Times New Roman" w:cs="Times New Roman"/>
          <w:bCs/>
          <w:i/>
          <w:iCs/>
          <w:sz w:val="24"/>
          <w:szCs w:val="24"/>
        </w:rPr>
        <w:t>RobotC</w:t>
      </w:r>
      <w:proofErr w:type="spellEnd"/>
      <w:r w:rsidR="009F72EE" w:rsidRPr="009F72EE">
        <w:rPr>
          <w:rFonts w:ascii="Times New Roman" w:hAnsi="Times New Roman" w:cs="Times New Roman"/>
          <w:bCs/>
          <w:i/>
          <w:iCs/>
          <w:sz w:val="24"/>
          <w:szCs w:val="24"/>
        </w:rPr>
        <w:t xml:space="preserve"> (7 часов).</w:t>
      </w:r>
    </w:p>
    <w:p w:rsidR="00920418" w:rsidRPr="009F72EE" w:rsidRDefault="00920418" w:rsidP="009F72EE">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t>Тема 3</w:t>
      </w:r>
      <w:r w:rsidRPr="006B4005">
        <w:rPr>
          <w:rFonts w:ascii="Times New Roman" w:eastAsia="Times New Roman" w:hAnsi="Times New Roman" w:cs="Times New Roman"/>
          <w:b/>
          <w:i/>
          <w:color w:val="000000"/>
          <w:sz w:val="24"/>
          <w:szCs w:val="24"/>
        </w:rPr>
        <w:t>.1.</w:t>
      </w:r>
      <w:r w:rsidRPr="00083B3C">
        <w:rPr>
          <w:rFonts w:ascii="Times New Roman" w:hAnsi="Times New Roman" w:cs="Times New Roman"/>
          <w:sz w:val="24"/>
          <w:szCs w:val="24"/>
        </w:rPr>
        <w:t xml:space="preserve"> </w:t>
      </w:r>
      <w:r w:rsidR="009F72EE" w:rsidRPr="009F72EE">
        <w:rPr>
          <w:rFonts w:ascii="Times New Roman" w:hAnsi="Times New Roman" w:cs="Times New Roman"/>
          <w:i/>
          <w:sz w:val="24"/>
          <w:szCs w:val="24"/>
        </w:rPr>
        <w:t xml:space="preserve">Вывод на экран. Управление моторами. Встроенные </w:t>
      </w:r>
      <w:proofErr w:type="spellStart"/>
      <w:r w:rsidR="009F72EE" w:rsidRPr="009F72EE">
        <w:rPr>
          <w:rFonts w:ascii="Times New Roman" w:hAnsi="Times New Roman" w:cs="Times New Roman"/>
          <w:i/>
          <w:sz w:val="24"/>
          <w:szCs w:val="24"/>
        </w:rPr>
        <w:t>энкодеры</w:t>
      </w:r>
      <w:proofErr w:type="spellEnd"/>
      <w:r w:rsidR="009F72EE" w:rsidRPr="009F72EE">
        <w:rPr>
          <w:rFonts w:ascii="Times New Roman" w:hAnsi="Times New Roman" w:cs="Times New Roman"/>
          <w:i/>
          <w:sz w:val="24"/>
          <w:szCs w:val="24"/>
        </w:rPr>
        <w:t>. Графика на экране контроллера. Работа с датчиками. Вывод графиков показаний на экран.</w:t>
      </w:r>
    </w:p>
    <w:p w:rsidR="00920418" w:rsidRPr="002960A6" w:rsidRDefault="00920418" w:rsidP="00920418">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9F72EE" w:rsidRPr="009F72EE">
        <w:rPr>
          <w:rFonts w:ascii="Times New Roman" w:hAnsi="Times New Roman" w:cs="Times New Roman"/>
          <w:i/>
          <w:sz w:val="24"/>
          <w:szCs w:val="24"/>
        </w:rPr>
        <w:t xml:space="preserve">Знакомство в среде программирования </w:t>
      </w:r>
      <w:proofErr w:type="spellStart"/>
      <w:r w:rsidR="009F72EE" w:rsidRPr="009F72EE">
        <w:rPr>
          <w:rFonts w:ascii="Times New Roman" w:hAnsi="Times New Roman" w:cs="Times New Roman"/>
          <w:i/>
          <w:sz w:val="24"/>
          <w:szCs w:val="24"/>
        </w:rPr>
        <w:t>RobotC</w:t>
      </w:r>
      <w:proofErr w:type="spellEnd"/>
      <w:r w:rsidR="009F72EE" w:rsidRPr="009F72EE">
        <w:rPr>
          <w:rFonts w:ascii="Times New Roman" w:hAnsi="Times New Roman" w:cs="Times New Roman"/>
          <w:i/>
          <w:sz w:val="24"/>
          <w:szCs w:val="24"/>
        </w:rPr>
        <w:t xml:space="preserve">. </w:t>
      </w:r>
    </w:p>
    <w:p w:rsidR="00920418" w:rsidRDefault="00920418" w:rsidP="00920418">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2A75FE">
        <w:rPr>
          <w:rFonts w:ascii="Times New Roman" w:hAnsi="Times New Roman" w:cs="Times New Roman"/>
          <w:i/>
          <w:sz w:val="24"/>
          <w:szCs w:val="24"/>
        </w:rPr>
        <w:t>Р</w:t>
      </w:r>
      <w:r w:rsidR="002A75FE" w:rsidRPr="009F72EE">
        <w:rPr>
          <w:rFonts w:ascii="Times New Roman" w:hAnsi="Times New Roman" w:cs="Times New Roman"/>
          <w:i/>
          <w:sz w:val="24"/>
          <w:szCs w:val="24"/>
        </w:rPr>
        <w:t xml:space="preserve">абота в среде программирования </w:t>
      </w:r>
      <w:proofErr w:type="spellStart"/>
      <w:r w:rsidR="002A75FE" w:rsidRPr="009F72EE">
        <w:rPr>
          <w:rFonts w:ascii="Times New Roman" w:hAnsi="Times New Roman" w:cs="Times New Roman"/>
          <w:i/>
          <w:sz w:val="24"/>
          <w:szCs w:val="24"/>
        </w:rPr>
        <w:t>RobotC</w:t>
      </w:r>
      <w:proofErr w:type="spellEnd"/>
      <w:r w:rsidR="002A75FE" w:rsidRPr="009F72EE">
        <w:rPr>
          <w:rFonts w:ascii="Times New Roman" w:hAnsi="Times New Roman" w:cs="Times New Roman"/>
          <w:i/>
          <w:sz w:val="24"/>
          <w:szCs w:val="24"/>
        </w:rPr>
        <w:t>. Разработка простейших программ для вывода информаций с датчиков и работы с файлами</w:t>
      </w:r>
      <w:r w:rsidR="002A75FE">
        <w:rPr>
          <w:rFonts w:ascii="Times New Roman" w:hAnsi="Times New Roman" w:cs="Times New Roman"/>
          <w:i/>
          <w:sz w:val="24"/>
          <w:szCs w:val="24"/>
        </w:rPr>
        <w:t>.</w:t>
      </w:r>
    </w:p>
    <w:p w:rsidR="00920418" w:rsidRDefault="00920418" w:rsidP="00920418">
      <w:pPr>
        <w:spacing w:after="0" w:line="240" w:lineRule="auto"/>
        <w:rPr>
          <w:rFonts w:ascii="Times New Roman" w:eastAsia="Times New Roman" w:hAnsi="Times New Roman" w:cs="Times New Roman"/>
          <w:i/>
          <w:color w:val="000000"/>
          <w:sz w:val="24"/>
          <w:szCs w:val="24"/>
        </w:rPr>
      </w:pPr>
    </w:p>
    <w:p w:rsidR="002A75FE" w:rsidRPr="002960A6" w:rsidRDefault="00920418" w:rsidP="002A75FE">
      <w:pPr>
        <w:spacing w:after="0" w:line="240" w:lineRule="auto"/>
        <w:rPr>
          <w:rFonts w:ascii="Times New Roman" w:eastAsia="Times New Roman" w:hAnsi="Times New Roman" w:cs="Times New Roman"/>
          <w:i/>
          <w:color w:val="000000"/>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sidRPr="00083B3C">
        <w:rPr>
          <w:rFonts w:ascii="Times New Roman" w:hAnsi="Times New Roman" w:cs="Times New Roman"/>
          <w:sz w:val="24"/>
          <w:szCs w:val="24"/>
        </w:rPr>
        <w:t xml:space="preserve"> </w:t>
      </w:r>
      <w:r w:rsidR="009F72EE" w:rsidRPr="009F72EE">
        <w:rPr>
          <w:rFonts w:ascii="Times New Roman" w:hAnsi="Times New Roman" w:cs="Times New Roman"/>
          <w:i/>
          <w:sz w:val="24"/>
          <w:szCs w:val="24"/>
        </w:rPr>
        <w:t>Операции с файлами. Запоминание пройденного пути в файл. Воспроизведение</w:t>
      </w:r>
      <w:r w:rsidR="009F72EE">
        <w:rPr>
          <w:rFonts w:ascii="Times New Roman" w:hAnsi="Times New Roman" w:cs="Times New Roman"/>
          <w:i/>
          <w:sz w:val="24"/>
          <w:szCs w:val="24"/>
        </w:rPr>
        <w:t>.</w:t>
      </w:r>
      <w:r w:rsidR="009F72EE" w:rsidRPr="0042713C">
        <w:rPr>
          <w:rFonts w:ascii="Times New Roman" w:hAnsi="Times New Roman" w:cs="Times New Roman"/>
          <w:sz w:val="24"/>
          <w:szCs w:val="24"/>
        </w:rPr>
        <w:t xml:space="preserve"> </w:t>
      </w:r>
      <w:r w:rsidR="002A75FE">
        <w:rPr>
          <w:rFonts w:ascii="Times New Roman" w:eastAsia="Times New Roman" w:hAnsi="Times New Roman" w:cs="Times New Roman"/>
          <w:b/>
          <w:i/>
          <w:color w:val="000000"/>
          <w:sz w:val="24"/>
          <w:szCs w:val="24"/>
        </w:rPr>
        <w:t xml:space="preserve">Теория: </w:t>
      </w:r>
      <w:r w:rsidR="002A75FE" w:rsidRPr="009F72EE">
        <w:rPr>
          <w:rFonts w:ascii="Times New Roman" w:hAnsi="Times New Roman" w:cs="Times New Roman"/>
          <w:i/>
          <w:sz w:val="24"/>
          <w:szCs w:val="24"/>
        </w:rPr>
        <w:t xml:space="preserve">Знакомство в среде программирования </w:t>
      </w:r>
      <w:proofErr w:type="spellStart"/>
      <w:r w:rsidR="002A75FE" w:rsidRPr="009F72EE">
        <w:rPr>
          <w:rFonts w:ascii="Times New Roman" w:hAnsi="Times New Roman" w:cs="Times New Roman"/>
          <w:i/>
          <w:sz w:val="24"/>
          <w:szCs w:val="24"/>
        </w:rPr>
        <w:t>RobotC</w:t>
      </w:r>
      <w:proofErr w:type="spellEnd"/>
      <w:r w:rsidR="002A75FE" w:rsidRPr="009F72EE">
        <w:rPr>
          <w:rFonts w:ascii="Times New Roman" w:hAnsi="Times New Roman" w:cs="Times New Roman"/>
          <w:i/>
          <w:sz w:val="24"/>
          <w:szCs w:val="24"/>
        </w:rPr>
        <w:t xml:space="preserve">. </w:t>
      </w:r>
    </w:p>
    <w:p w:rsidR="00920418" w:rsidRDefault="002A75FE" w:rsidP="002A75FE">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Pr>
          <w:rFonts w:ascii="Times New Roman" w:hAnsi="Times New Roman" w:cs="Times New Roman"/>
          <w:i/>
          <w:sz w:val="24"/>
          <w:szCs w:val="24"/>
        </w:rPr>
        <w:t>Р</w:t>
      </w:r>
      <w:r w:rsidRPr="009F72EE">
        <w:rPr>
          <w:rFonts w:ascii="Times New Roman" w:hAnsi="Times New Roman" w:cs="Times New Roman"/>
          <w:i/>
          <w:sz w:val="24"/>
          <w:szCs w:val="24"/>
        </w:rPr>
        <w:t xml:space="preserve">абота в среде программирования </w:t>
      </w:r>
      <w:proofErr w:type="spellStart"/>
      <w:r w:rsidRPr="009F72EE">
        <w:rPr>
          <w:rFonts w:ascii="Times New Roman" w:hAnsi="Times New Roman" w:cs="Times New Roman"/>
          <w:i/>
          <w:sz w:val="24"/>
          <w:szCs w:val="24"/>
        </w:rPr>
        <w:t>RobotC</w:t>
      </w:r>
      <w:proofErr w:type="spellEnd"/>
      <w:r w:rsidRPr="009F72EE">
        <w:rPr>
          <w:rFonts w:ascii="Times New Roman" w:hAnsi="Times New Roman" w:cs="Times New Roman"/>
          <w:i/>
          <w:sz w:val="24"/>
          <w:szCs w:val="24"/>
        </w:rPr>
        <w:t>. Разработка простейших программ для вывода информаций с датчиков и работы с файлами</w:t>
      </w:r>
      <w:r>
        <w:rPr>
          <w:rFonts w:ascii="Times New Roman" w:hAnsi="Times New Roman" w:cs="Times New Roman"/>
          <w:i/>
          <w:sz w:val="24"/>
          <w:szCs w:val="24"/>
        </w:rPr>
        <w:t>.</w:t>
      </w:r>
    </w:p>
    <w:p w:rsidR="002A75FE" w:rsidRDefault="002A75FE" w:rsidP="002A75FE">
      <w:pPr>
        <w:pStyle w:val="ab"/>
        <w:rPr>
          <w:rFonts w:ascii="Times New Roman" w:eastAsia="Times New Roman" w:hAnsi="Times New Roman" w:cs="Times New Roman"/>
          <w:i/>
          <w:color w:val="000000"/>
          <w:sz w:val="24"/>
          <w:szCs w:val="24"/>
        </w:rPr>
      </w:pPr>
    </w:p>
    <w:p w:rsidR="00920418" w:rsidRPr="009F72EE" w:rsidRDefault="00920418" w:rsidP="00920418">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3.3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9F72EE" w:rsidRPr="009F72EE">
        <w:rPr>
          <w:rFonts w:ascii="Times New Roman" w:hAnsi="Times New Roman" w:cs="Times New Roman"/>
          <w:i/>
          <w:sz w:val="24"/>
          <w:szCs w:val="24"/>
        </w:rPr>
        <w:t>Множественный выбор. Конечный автомат.</w:t>
      </w:r>
    </w:p>
    <w:p w:rsidR="002A75FE" w:rsidRDefault="002A75FE" w:rsidP="002A75FE">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Pr>
          <w:rFonts w:ascii="Times New Roman" w:hAnsi="Times New Roman" w:cs="Times New Roman"/>
          <w:i/>
          <w:sz w:val="24"/>
          <w:szCs w:val="24"/>
        </w:rPr>
        <w:t>Р</w:t>
      </w:r>
      <w:r w:rsidRPr="009F72EE">
        <w:rPr>
          <w:rFonts w:ascii="Times New Roman" w:hAnsi="Times New Roman" w:cs="Times New Roman"/>
          <w:i/>
          <w:sz w:val="24"/>
          <w:szCs w:val="24"/>
        </w:rPr>
        <w:t xml:space="preserve">абота в среде программирования </w:t>
      </w:r>
      <w:proofErr w:type="spellStart"/>
      <w:r w:rsidRPr="009F72EE">
        <w:rPr>
          <w:rFonts w:ascii="Times New Roman" w:hAnsi="Times New Roman" w:cs="Times New Roman"/>
          <w:i/>
          <w:sz w:val="24"/>
          <w:szCs w:val="24"/>
        </w:rPr>
        <w:t>RobotC</w:t>
      </w:r>
      <w:proofErr w:type="spellEnd"/>
      <w:r w:rsidRPr="009F72EE">
        <w:rPr>
          <w:rFonts w:ascii="Times New Roman" w:hAnsi="Times New Roman" w:cs="Times New Roman"/>
          <w:i/>
          <w:sz w:val="24"/>
          <w:szCs w:val="24"/>
        </w:rPr>
        <w:t>. Разработка простейших программ для вывода информаций с датчиков и работы с файлами</w:t>
      </w:r>
      <w:r>
        <w:rPr>
          <w:rFonts w:ascii="Times New Roman" w:hAnsi="Times New Roman" w:cs="Times New Roman"/>
          <w:i/>
          <w:sz w:val="24"/>
          <w:szCs w:val="24"/>
        </w:rPr>
        <w:t>.</w:t>
      </w:r>
    </w:p>
    <w:p w:rsidR="00920418" w:rsidRDefault="00920418" w:rsidP="00920418">
      <w:pPr>
        <w:spacing w:after="0" w:line="240" w:lineRule="auto"/>
        <w:rPr>
          <w:rFonts w:ascii="Times New Roman" w:eastAsia="Times New Roman" w:hAnsi="Times New Roman" w:cs="Times New Roman"/>
          <w:i/>
          <w:color w:val="000000"/>
          <w:sz w:val="24"/>
          <w:szCs w:val="24"/>
        </w:rPr>
      </w:pPr>
    </w:p>
    <w:p w:rsidR="009F72EE" w:rsidRPr="009F72EE" w:rsidRDefault="00920418" w:rsidP="009F72EE">
      <w:pPr>
        <w:spacing w:after="0" w:line="240" w:lineRule="auto"/>
        <w:rPr>
          <w:rFonts w:ascii="Times New Roman" w:hAnsi="Times New Roman" w:cs="Times New Roman"/>
          <w:bCs/>
          <w:i/>
          <w:iCs/>
          <w:sz w:val="24"/>
          <w:szCs w:val="24"/>
        </w:rPr>
      </w:pPr>
      <w:r w:rsidRPr="006B4005">
        <w:rPr>
          <w:rFonts w:ascii="Times New Roman" w:eastAsia="Times New Roman" w:hAnsi="Times New Roman" w:cs="Times New Roman"/>
          <w:b/>
          <w:i/>
          <w:color w:val="000000"/>
          <w:sz w:val="24"/>
          <w:szCs w:val="24"/>
        </w:rPr>
        <w:t xml:space="preserve">Раздел </w:t>
      </w:r>
      <w:r>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 xml:space="preserve">. </w:t>
      </w:r>
      <w:r w:rsidR="009F72EE" w:rsidRPr="009F72EE">
        <w:rPr>
          <w:rFonts w:ascii="Times New Roman" w:hAnsi="Times New Roman" w:cs="Times New Roman"/>
          <w:bCs/>
          <w:i/>
          <w:iCs/>
          <w:sz w:val="24"/>
          <w:szCs w:val="24"/>
        </w:rPr>
        <w:t>Применение регуляторов (4 часа).</w:t>
      </w:r>
    </w:p>
    <w:p w:rsidR="00920418" w:rsidRDefault="00920418" w:rsidP="009F72EE">
      <w:pPr>
        <w:spacing w:after="0" w:line="240" w:lineRule="auto"/>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9F72EE" w:rsidRPr="009F72EE">
        <w:rPr>
          <w:rFonts w:ascii="Times New Roman" w:hAnsi="Times New Roman" w:cs="Times New Roman"/>
          <w:i/>
          <w:sz w:val="24"/>
          <w:szCs w:val="24"/>
        </w:rPr>
        <w:t>Следование за объектом.</w:t>
      </w:r>
    </w:p>
    <w:p w:rsidR="00524608" w:rsidRPr="00524608" w:rsidRDefault="00920418" w:rsidP="00920418">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00524608">
        <w:rPr>
          <w:rFonts w:ascii="Times New Roman" w:eastAsia="Times New Roman" w:hAnsi="Times New Roman" w:cs="Times New Roman"/>
          <w:i/>
          <w:color w:val="000000"/>
          <w:sz w:val="24"/>
          <w:szCs w:val="24"/>
        </w:rPr>
        <w:t xml:space="preserve">Разбор схем </w:t>
      </w:r>
      <w:r w:rsidR="00524608" w:rsidRPr="002D7352">
        <w:rPr>
          <w:rFonts w:ascii="Times New Roman" w:hAnsi="Times New Roman" w:cs="Times New Roman"/>
          <w:i/>
          <w:sz w:val="24"/>
          <w:szCs w:val="24"/>
        </w:rPr>
        <w:t xml:space="preserve">механизмов типа «Пресс», «Манипулятор» и т.д. с использованием комплектов для физики. </w:t>
      </w:r>
    </w:p>
    <w:p w:rsidR="00920418" w:rsidRPr="00524608" w:rsidRDefault="00920418" w:rsidP="00920418">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00524608" w:rsidRPr="002D7352">
        <w:rPr>
          <w:rFonts w:ascii="Times New Roman" w:hAnsi="Times New Roman" w:cs="Times New Roman"/>
          <w:i/>
          <w:sz w:val="24"/>
          <w:szCs w:val="24"/>
        </w:rPr>
        <w:t xml:space="preserve">Сборка механизмов типа «Пресс», «Манипулятор» и т.д. с использованием комплектов для физики. </w:t>
      </w:r>
    </w:p>
    <w:p w:rsidR="009F72EE" w:rsidRDefault="009F72EE" w:rsidP="00920418">
      <w:pPr>
        <w:spacing w:after="0" w:line="240" w:lineRule="auto"/>
        <w:rPr>
          <w:rFonts w:ascii="Times New Roman" w:eastAsia="Times New Roman" w:hAnsi="Times New Roman" w:cs="Times New Roman"/>
          <w:i/>
          <w:color w:val="000000"/>
          <w:sz w:val="24"/>
          <w:szCs w:val="24"/>
        </w:rPr>
      </w:pPr>
    </w:p>
    <w:p w:rsidR="009F72EE" w:rsidRDefault="009F72EE" w:rsidP="009F72EE">
      <w:pPr>
        <w:pStyle w:val="ab"/>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9F72EE">
        <w:rPr>
          <w:rFonts w:ascii="Times New Roman" w:hAnsi="Times New Roman" w:cs="Times New Roman"/>
          <w:i/>
          <w:sz w:val="24"/>
          <w:szCs w:val="24"/>
        </w:rPr>
        <w:t>Следование по линии.</w:t>
      </w:r>
      <w:r w:rsidRPr="0042713C">
        <w:rPr>
          <w:rFonts w:ascii="Times New Roman" w:hAnsi="Times New Roman" w:cs="Times New Roman"/>
          <w:sz w:val="24"/>
          <w:szCs w:val="24"/>
        </w:rPr>
        <w:t xml:space="preserve"> </w:t>
      </w:r>
    </w:p>
    <w:p w:rsidR="00524608" w:rsidRDefault="00524608" w:rsidP="00524608">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t>Практика</w:t>
      </w:r>
      <w:r w:rsidR="009F72EE">
        <w:rPr>
          <w:rFonts w:ascii="Times New Roman" w:eastAsia="Times New Roman" w:hAnsi="Times New Roman" w:cs="Times New Roman"/>
          <w:b/>
          <w:i/>
          <w:color w:val="000000"/>
          <w:sz w:val="24"/>
          <w:szCs w:val="24"/>
        </w:rPr>
        <w:t xml:space="preserve">: </w:t>
      </w:r>
      <w:r w:rsidR="009F72EE" w:rsidRPr="002D7352">
        <w:rPr>
          <w:rFonts w:ascii="Times New Roman" w:hAnsi="Times New Roman" w:cs="Times New Roman"/>
          <w:i/>
          <w:sz w:val="24"/>
          <w:szCs w:val="24"/>
        </w:rPr>
        <w:t xml:space="preserve">Сборка механизмов типа «Пресс», «Манипулятор» и т.д. с использованием комплектов для физики. </w:t>
      </w:r>
    </w:p>
    <w:p w:rsidR="00524608" w:rsidRDefault="00524608" w:rsidP="00920418">
      <w:pPr>
        <w:pStyle w:val="ab"/>
        <w:rPr>
          <w:rFonts w:ascii="Times New Roman" w:eastAsia="Times New Roman" w:hAnsi="Times New Roman" w:cs="Times New Roman"/>
          <w:b/>
          <w:i/>
          <w:color w:val="000000"/>
          <w:sz w:val="24"/>
          <w:szCs w:val="24"/>
        </w:rPr>
      </w:pPr>
    </w:p>
    <w:p w:rsidR="00920418" w:rsidRPr="009F72EE" w:rsidRDefault="00920418" w:rsidP="00920418">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w:t>
      </w:r>
      <w:r w:rsidR="009F72EE">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9F72EE" w:rsidRPr="009F72EE">
        <w:rPr>
          <w:rFonts w:ascii="Times New Roman" w:hAnsi="Times New Roman" w:cs="Times New Roman"/>
          <w:i/>
          <w:sz w:val="24"/>
          <w:szCs w:val="24"/>
        </w:rPr>
        <w:t>Следование вдоль стенки.</w:t>
      </w:r>
    </w:p>
    <w:p w:rsidR="00920418" w:rsidRPr="00524608" w:rsidRDefault="00524608" w:rsidP="00524608">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Pr="002D7352">
        <w:rPr>
          <w:rFonts w:ascii="Times New Roman" w:hAnsi="Times New Roman" w:cs="Times New Roman"/>
          <w:i/>
          <w:sz w:val="24"/>
          <w:szCs w:val="24"/>
        </w:rPr>
        <w:t xml:space="preserve">Сборка механизмов типа «Пресс», «Манипулятор» и т.д. с использованием комплектов для физики. </w:t>
      </w:r>
    </w:p>
    <w:p w:rsidR="00920418" w:rsidRPr="00FE403D" w:rsidRDefault="00920418" w:rsidP="00920418">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Форма контроля: </w:t>
      </w:r>
      <w:r>
        <w:rPr>
          <w:rFonts w:ascii="Times New Roman" w:eastAsia="Times New Roman" w:hAnsi="Times New Roman" w:cs="Times New Roman"/>
          <w:i/>
          <w:color w:val="000000"/>
          <w:sz w:val="24"/>
          <w:szCs w:val="24"/>
        </w:rPr>
        <w:t>Защита творческого проекта.</w:t>
      </w:r>
    </w:p>
    <w:p w:rsidR="00920418" w:rsidRDefault="00920418" w:rsidP="00920418">
      <w:pPr>
        <w:spacing w:after="0" w:line="240" w:lineRule="auto"/>
        <w:rPr>
          <w:rFonts w:ascii="Times New Roman" w:eastAsia="Times New Roman" w:hAnsi="Times New Roman" w:cs="Times New Roman"/>
          <w:i/>
          <w:color w:val="000000"/>
          <w:sz w:val="24"/>
          <w:szCs w:val="24"/>
        </w:rPr>
      </w:pPr>
    </w:p>
    <w:p w:rsidR="00D10929" w:rsidRPr="00D10929" w:rsidRDefault="00920418" w:rsidP="00920418">
      <w:pPr>
        <w:spacing w:after="0" w:line="240" w:lineRule="auto"/>
        <w:rPr>
          <w:rFonts w:ascii="Times New Roman" w:hAnsi="Times New Roman" w:cs="Times New Roman"/>
          <w:bCs/>
          <w:i/>
          <w:iCs/>
          <w:sz w:val="24"/>
          <w:szCs w:val="24"/>
        </w:rPr>
      </w:pPr>
      <w:r w:rsidRPr="006B4005">
        <w:rPr>
          <w:rFonts w:ascii="Times New Roman" w:eastAsia="Times New Roman" w:hAnsi="Times New Roman" w:cs="Times New Roman"/>
          <w:b/>
          <w:i/>
          <w:color w:val="000000"/>
          <w:sz w:val="24"/>
          <w:szCs w:val="24"/>
        </w:rPr>
        <w:t xml:space="preserve">Раздел </w:t>
      </w:r>
      <w:r>
        <w:rPr>
          <w:rFonts w:ascii="Times New Roman" w:eastAsia="Times New Roman" w:hAnsi="Times New Roman" w:cs="Times New Roman"/>
          <w:b/>
          <w:i/>
          <w:color w:val="000000"/>
          <w:sz w:val="24"/>
          <w:szCs w:val="24"/>
        </w:rPr>
        <w:t>5</w:t>
      </w:r>
      <w:r w:rsidRPr="006B4005">
        <w:rPr>
          <w:rFonts w:ascii="Times New Roman" w:eastAsia="Times New Roman" w:hAnsi="Times New Roman" w:cs="Times New Roman"/>
          <w:b/>
          <w:i/>
          <w:color w:val="000000"/>
          <w:sz w:val="24"/>
          <w:szCs w:val="24"/>
        </w:rPr>
        <w:t xml:space="preserve">. </w:t>
      </w:r>
      <w:r w:rsidR="00D10929" w:rsidRPr="00D10929">
        <w:rPr>
          <w:rFonts w:ascii="Times New Roman" w:hAnsi="Times New Roman" w:cs="Times New Roman"/>
          <w:bCs/>
          <w:i/>
          <w:iCs/>
          <w:sz w:val="24"/>
          <w:szCs w:val="24"/>
        </w:rPr>
        <w:t>Элементы теории автоматического управления (4 часа).</w:t>
      </w:r>
    </w:p>
    <w:p w:rsidR="00D10929" w:rsidRPr="00D10929" w:rsidRDefault="00920418" w:rsidP="00D10929">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5</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D10929" w:rsidRPr="00D10929">
        <w:rPr>
          <w:rFonts w:ascii="Times New Roman" w:hAnsi="Times New Roman" w:cs="Times New Roman"/>
          <w:i/>
          <w:sz w:val="24"/>
          <w:szCs w:val="24"/>
        </w:rPr>
        <w:t>Движение робота вдоль стенки. Движение по линии с двумя датчиками.</w:t>
      </w:r>
      <w:r w:rsidR="00D10929" w:rsidRPr="00D10929">
        <w:t xml:space="preserve"> </w:t>
      </w:r>
      <w:r w:rsidR="00D10929" w:rsidRPr="00D10929">
        <w:rPr>
          <w:rFonts w:ascii="Times New Roman" w:hAnsi="Times New Roman" w:cs="Times New Roman"/>
          <w:i/>
          <w:sz w:val="24"/>
          <w:szCs w:val="24"/>
        </w:rPr>
        <w:t>Преодоление резких поворотов.</w:t>
      </w:r>
    </w:p>
    <w:p w:rsidR="00D10929" w:rsidRPr="00D10929" w:rsidRDefault="00920418" w:rsidP="00920418">
      <w:pPr>
        <w:spacing w:after="0" w:line="240" w:lineRule="auto"/>
        <w:rPr>
          <w:rFonts w:ascii="Times New Roman" w:hAnsi="Times New Roman" w:cs="Times New Roman"/>
          <w:i/>
          <w:sz w:val="24"/>
          <w:szCs w:val="24"/>
        </w:rPr>
      </w:pPr>
      <w:r w:rsidRPr="00D10929">
        <w:rPr>
          <w:rFonts w:ascii="Times New Roman" w:eastAsia="Times New Roman" w:hAnsi="Times New Roman" w:cs="Times New Roman"/>
          <w:b/>
          <w:i/>
          <w:sz w:val="24"/>
          <w:szCs w:val="24"/>
        </w:rPr>
        <w:t xml:space="preserve">Теория: </w:t>
      </w:r>
      <w:r w:rsidR="009162C6" w:rsidRPr="009162C6">
        <w:rPr>
          <w:rFonts w:ascii="Times New Roman" w:eastAsia="Times New Roman" w:hAnsi="Times New Roman" w:cs="Times New Roman"/>
          <w:i/>
          <w:sz w:val="24"/>
          <w:szCs w:val="24"/>
        </w:rPr>
        <w:t>Правила</w:t>
      </w:r>
      <w:r w:rsidR="009162C6">
        <w:rPr>
          <w:rFonts w:ascii="Times New Roman" w:eastAsia="Times New Roman" w:hAnsi="Times New Roman" w:cs="Times New Roman"/>
          <w:b/>
          <w:i/>
          <w:sz w:val="24"/>
          <w:szCs w:val="24"/>
        </w:rPr>
        <w:t xml:space="preserve"> </w:t>
      </w:r>
      <w:r w:rsidR="009162C6">
        <w:rPr>
          <w:rFonts w:ascii="Times New Roman" w:hAnsi="Times New Roman" w:cs="Times New Roman"/>
          <w:i/>
          <w:sz w:val="24"/>
          <w:szCs w:val="24"/>
        </w:rPr>
        <w:t>разработки</w:t>
      </w:r>
      <w:r w:rsidR="00D10929" w:rsidRPr="00D10929">
        <w:rPr>
          <w:rFonts w:ascii="Times New Roman" w:hAnsi="Times New Roman" w:cs="Times New Roman"/>
          <w:i/>
          <w:sz w:val="24"/>
          <w:szCs w:val="24"/>
        </w:rPr>
        <w:t xml:space="preserve"> программ для успешного прохождения робота поворотов, проезда по линии с использованием датчиков. </w:t>
      </w:r>
    </w:p>
    <w:p w:rsidR="00920418" w:rsidRDefault="00920418" w:rsidP="00920418">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lastRenderedPageBreak/>
        <w:t xml:space="preserve">Практика: </w:t>
      </w:r>
      <w:r w:rsidR="009162C6">
        <w:rPr>
          <w:rFonts w:ascii="Times New Roman" w:hAnsi="Times New Roman" w:cs="Times New Roman"/>
          <w:i/>
          <w:sz w:val="24"/>
          <w:szCs w:val="24"/>
        </w:rPr>
        <w:t>Разработка</w:t>
      </w:r>
      <w:r w:rsidR="009162C6" w:rsidRPr="00D10929">
        <w:rPr>
          <w:rFonts w:ascii="Times New Roman" w:hAnsi="Times New Roman" w:cs="Times New Roman"/>
          <w:i/>
          <w:sz w:val="24"/>
          <w:szCs w:val="24"/>
        </w:rPr>
        <w:t xml:space="preserve"> и тестирование программ для успешного прохождения робота поворотов, проезда по линии с использованием датчиков.</w:t>
      </w:r>
    </w:p>
    <w:p w:rsidR="009162C6" w:rsidRDefault="009162C6" w:rsidP="00920418">
      <w:pPr>
        <w:spacing w:after="0" w:line="240" w:lineRule="auto"/>
        <w:rPr>
          <w:rFonts w:ascii="Times New Roman" w:eastAsia="Times New Roman" w:hAnsi="Times New Roman" w:cs="Times New Roman"/>
          <w:i/>
          <w:color w:val="000000"/>
          <w:sz w:val="24"/>
          <w:szCs w:val="24"/>
        </w:rPr>
      </w:pPr>
    </w:p>
    <w:p w:rsidR="00920418" w:rsidRPr="00D10929" w:rsidRDefault="00920418" w:rsidP="00D10929">
      <w:pPr>
        <w:pStyle w:val="Default"/>
      </w:pPr>
      <w:r w:rsidRPr="006B4005">
        <w:rPr>
          <w:rFonts w:eastAsia="Times New Roman"/>
          <w:b/>
          <w:i/>
        </w:rPr>
        <w:t xml:space="preserve">Тема </w:t>
      </w:r>
      <w:r>
        <w:rPr>
          <w:rFonts w:eastAsia="Times New Roman"/>
          <w:b/>
          <w:i/>
        </w:rPr>
        <w:t>5</w:t>
      </w:r>
      <w:r w:rsidRPr="006B4005">
        <w:rPr>
          <w:rFonts w:eastAsia="Times New Roman"/>
          <w:b/>
          <w:i/>
        </w:rPr>
        <w:t>.</w:t>
      </w:r>
      <w:r>
        <w:rPr>
          <w:rFonts w:eastAsia="Times New Roman"/>
          <w:b/>
          <w:i/>
        </w:rPr>
        <w:t>2</w:t>
      </w:r>
      <w:r w:rsidRPr="006B4005">
        <w:rPr>
          <w:rFonts w:eastAsia="Times New Roman"/>
          <w:b/>
          <w:i/>
        </w:rPr>
        <w:t>.</w:t>
      </w:r>
      <w:r>
        <w:rPr>
          <w:rFonts w:eastAsia="Times New Roman"/>
          <w:b/>
          <w:i/>
        </w:rPr>
        <w:t xml:space="preserve"> </w:t>
      </w:r>
      <w:r w:rsidR="00D10929" w:rsidRPr="00D10929">
        <w:rPr>
          <w:i/>
        </w:rPr>
        <w:t>Гонки по линии. Шестиногий шагающий робот.</w:t>
      </w:r>
    </w:p>
    <w:p w:rsidR="00920418" w:rsidRPr="00E7664F" w:rsidRDefault="00920418" w:rsidP="00920418">
      <w:pPr>
        <w:pStyle w:val="Default"/>
        <w:rPr>
          <w:i/>
        </w:rPr>
      </w:pPr>
      <w:r>
        <w:rPr>
          <w:rFonts w:eastAsia="Times New Roman"/>
          <w:b/>
          <w:i/>
        </w:rPr>
        <w:t xml:space="preserve">Теория: </w:t>
      </w:r>
      <w:r w:rsidR="009162C6" w:rsidRPr="009162C6">
        <w:rPr>
          <w:rFonts w:eastAsia="Times New Roman"/>
          <w:i/>
        </w:rPr>
        <w:t xml:space="preserve">Правила </w:t>
      </w:r>
      <w:r w:rsidR="009162C6">
        <w:rPr>
          <w:i/>
        </w:rPr>
        <w:t>разработки</w:t>
      </w:r>
      <w:r w:rsidR="00D10929" w:rsidRPr="00D10929">
        <w:rPr>
          <w:i/>
        </w:rPr>
        <w:t xml:space="preserve"> программы для шагающего робота.</w:t>
      </w:r>
    </w:p>
    <w:p w:rsidR="009162C6" w:rsidRPr="00E7664F" w:rsidRDefault="00920418" w:rsidP="009162C6">
      <w:pPr>
        <w:pStyle w:val="Default"/>
        <w:rPr>
          <w:i/>
        </w:rPr>
      </w:pPr>
      <w:r>
        <w:rPr>
          <w:rFonts w:eastAsia="Times New Roman"/>
          <w:b/>
          <w:i/>
        </w:rPr>
        <w:t xml:space="preserve">Практика: </w:t>
      </w:r>
      <w:r w:rsidR="009162C6" w:rsidRPr="00D10929">
        <w:rPr>
          <w:i/>
        </w:rPr>
        <w:t>Разработка программы для шагающего робота.</w:t>
      </w:r>
    </w:p>
    <w:p w:rsidR="00920418" w:rsidRDefault="00920418" w:rsidP="00920418">
      <w:pPr>
        <w:spacing w:after="0" w:line="240" w:lineRule="auto"/>
        <w:rPr>
          <w:rFonts w:ascii="Times New Roman" w:eastAsia="Times New Roman" w:hAnsi="Times New Roman" w:cs="Times New Roman"/>
          <w:i/>
          <w:color w:val="000000"/>
          <w:sz w:val="24"/>
          <w:szCs w:val="24"/>
        </w:rPr>
      </w:pPr>
    </w:p>
    <w:p w:rsidR="0073762D" w:rsidRPr="0073762D" w:rsidRDefault="00920418" w:rsidP="00920418">
      <w:pPr>
        <w:spacing w:after="0" w:line="240" w:lineRule="auto"/>
        <w:rPr>
          <w:rFonts w:ascii="Times New Roman" w:hAnsi="Times New Roman" w:cs="Times New Roman"/>
          <w:bCs/>
          <w:i/>
          <w:iCs/>
          <w:sz w:val="24"/>
          <w:szCs w:val="24"/>
        </w:rPr>
      </w:pPr>
      <w:r w:rsidRPr="006B4005">
        <w:rPr>
          <w:rFonts w:ascii="Times New Roman" w:eastAsia="Times New Roman" w:hAnsi="Times New Roman" w:cs="Times New Roman"/>
          <w:b/>
          <w:i/>
          <w:color w:val="000000"/>
          <w:sz w:val="24"/>
          <w:szCs w:val="24"/>
        </w:rPr>
        <w:t xml:space="preserve">Раздел </w:t>
      </w:r>
      <w:r>
        <w:rPr>
          <w:rFonts w:ascii="Times New Roman" w:eastAsia="Times New Roman" w:hAnsi="Times New Roman" w:cs="Times New Roman"/>
          <w:b/>
          <w:i/>
          <w:color w:val="000000"/>
          <w:sz w:val="24"/>
          <w:szCs w:val="24"/>
        </w:rPr>
        <w:t>6</w:t>
      </w:r>
      <w:r w:rsidRPr="006B4005">
        <w:rPr>
          <w:rFonts w:ascii="Times New Roman" w:eastAsia="Times New Roman" w:hAnsi="Times New Roman" w:cs="Times New Roman"/>
          <w:b/>
          <w:i/>
          <w:color w:val="000000"/>
          <w:sz w:val="24"/>
          <w:szCs w:val="24"/>
        </w:rPr>
        <w:t xml:space="preserve">. </w:t>
      </w:r>
      <w:r w:rsidR="0073762D" w:rsidRPr="0073762D">
        <w:rPr>
          <w:rFonts w:ascii="Times New Roman" w:hAnsi="Times New Roman" w:cs="Times New Roman"/>
          <w:bCs/>
          <w:i/>
          <w:iCs/>
          <w:sz w:val="24"/>
          <w:szCs w:val="24"/>
        </w:rPr>
        <w:t>Роботы-</w:t>
      </w:r>
      <w:proofErr w:type="spellStart"/>
      <w:r w:rsidR="0073762D" w:rsidRPr="0073762D">
        <w:rPr>
          <w:rFonts w:ascii="Times New Roman" w:hAnsi="Times New Roman" w:cs="Times New Roman"/>
          <w:bCs/>
          <w:i/>
          <w:iCs/>
          <w:sz w:val="24"/>
          <w:szCs w:val="24"/>
        </w:rPr>
        <w:t>андроиды</w:t>
      </w:r>
      <w:proofErr w:type="spellEnd"/>
      <w:r w:rsidR="0073762D" w:rsidRPr="0073762D">
        <w:rPr>
          <w:rFonts w:ascii="Times New Roman" w:hAnsi="Times New Roman" w:cs="Times New Roman"/>
          <w:bCs/>
          <w:i/>
          <w:iCs/>
          <w:sz w:val="24"/>
          <w:szCs w:val="24"/>
        </w:rPr>
        <w:t xml:space="preserve"> (10 часов).</w:t>
      </w:r>
    </w:p>
    <w:p w:rsidR="00920418" w:rsidRPr="0073762D" w:rsidRDefault="00920418" w:rsidP="00920418">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Тема 6</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73762D" w:rsidRPr="0073762D">
        <w:rPr>
          <w:rFonts w:ascii="Times New Roman" w:hAnsi="Times New Roman" w:cs="Times New Roman"/>
          <w:i/>
          <w:sz w:val="24"/>
          <w:szCs w:val="24"/>
        </w:rPr>
        <w:t>Колесный робот в лабиринте.</w:t>
      </w:r>
    </w:p>
    <w:p w:rsidR="00EE3E1D" w:rsidRDefault="00920418" w:rsidP="00920418">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0073762D" w:rsidRPr="0073762D">
        <w:rPr>
          <w:rFonts w:ascii="Times New Roman" w:hAnsi="Times New Roman" w:cs="Times New Roman"/>
          <w:i/>
          <w:sz w:val="24"/>
          <w:szCs w:val="24"/>
        </w:rPr>
        <w:t>Основные виды роботов-</w:t>
      </w:r>
      <w:proofErr w:type="spellStart"/>
      <w:r w:rsidR="0073762D" w:rsidRPr="0073762D">
        <w:rPr>
          <w:rFonts w:ascii="Times New Roman" w:hAnsi="Times New Roman" w:cs="Times New Roman"/>
          <w:i/>
          <w:sz w:val="24"/>
          <w:szCs w:val="24"/>
        </w:rPr>
        <w:t>андроидов</w:t>
      </w:r>
      <w:proofErr w:type="spellEnd"/>
      <w:r w:rsidR="0073762D" w:rsidRPr="0073762D">
        <w:rPr>
          <w:rFonts w:ascii="Times New Roman" w:hAnsi="Times New Roman" w:cs="Times New Roman"/>
          <w:i/>
          <w:sz w:val="24"/>
          <w:szCs w:val="24"/>
        </w:rPr>
        <w:t xml:space="preserve">. </w:t>
      </w:r>
    </w:p>
    <w:p w:rsidR="00920418" w:rsidRPr="00EE3E1D" w:rsidRDefault="00920418" w:rsidP="00920418">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00EE3E1D" w:rsidRPr="0073762D">
        <w:rPr>
          <w:rFonts w:ascii="Times New Roman" w:hAnsi="Times New Roman" w:cs="Times New Roman"/>
          <w:i/>
          <w:sz w:val="24"/>
          <w:szCs w:val="24"/>
        </w:rPr>
        <w:t xml:space="preserve">Разработка трехмерной модели для сборки робота и сборка по данной схеме робота. Использование удаленного управления робота. </w:t>
      </w:r>
    </w:p>
    <w:p w:rsidR="00920418" w:rsidRDefault="00920418" w:rsidP="00920418">
      <w:pPr>
        <w:spacing w:after="0" w:line="240" w:lineRule="auto"/>
        <w:rPr>
          <w:rFonts w:ascii="Times New Roman" w:eastAsia="Times New Roman" w:hAnsi="Times New Roman" w:cs="Times New Roman"/>
          <w:i/>
          <w:color w:val="000000"/>
          <w:sz w:val="24"/>
          <w:szCs w:val="24"/>
        </w:rPr>
      </w:pPr>
    </w:p>
    <w:p w:rsidR="0073762D" w:rsidRPr="0073762D" w:rsidRDefault="00920418" w:rsidP="00920418">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6</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73762D" w:rsidRPr="0073762D">
        <w:rPr>
          <w:rFonts w:ascii="Times New Roman" w:hAnsi="Times New Roman" w:cs="Times New Roman"/>
          <w:i/>
          <w:sz w:val="24"/>
          <w:szCs w:val="24"/>
        </w:rPr>
        <w:t>Робот-собачка.</w:t>
      </w:r>
    </w:p>
    <w:p w:rsidR="00EE3E1D" w:rsidRDefault="00EE3E1D" w:rsidP="00EE3E1D">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Pr="0073762D">
        <w:rPr>
          <w:rFonts w:ascii="Times New Roman" w:hAnsi="Times New Roman" w:cs="Times New Roman"/>
          <w:i/>
          <w:sz w:val="24"/>
          <w:szCs w:val="24"/>
        </w:rPr>
        <w:t>Основные виды роботов-</w:t>
      </w:r>
      <w:proofErr w:type="spellStart"/>
      <w:r w:rsidRPr="0073762D">
        <w:rPr>
          <w:rFonts w:ascii="Times New Roman" w:hAnsi="Times New Roman" w:cs="Times New Roman"/>
          <w:i/>
          <w:sz w:val="24"/>
          <w:szCs w:val="24"/>
        </w:rPr>
        <w:t>андроидов</w:t>
      </w:r>
      <w:proofErr w:type="spellEnd"/>
      <w:r w:rsidRPr="0073762D">
        <w:rPr>
          <w:rFonts w:ascii="Times New Roman" w:hAnsi="Times New Roman" w:cs="Times New Roman"/>
          <w:i/>
          <w:sz w:val="24"/>
          <w:szCs w:val="24"/>
        </w:rPr>
        <w:t xml:space="preserve">. </w:t>
      </w:r>
    </w:p>
    <w:p w:rsidR="00EE3E1D" w:rsidRPr="00EE3E1D" w:rsidRDefault="00EE3E1D" w:rsidP="00EE3E1D">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Pr="0073762D">
        <w:rPr>
          <w:rFonts w:ascii="Times New Roman" w:hAnsi="Times New Roman" w:cs="Times New Roman"/>
          <w:i/>
          <w:sz w:val="24"/>
          <w:szCs w:val="24"/>
        </w:rPr>
        <w:t xml:space="preserve">Разработка трехмерной модели для сборки робота и сборка по данной схеме робота. Использование удаленного управления робота. </w:t>
      </w:r>
    </w:p>
    <w:p w:rsidR="00920418" w:rsidRDefault="00920418" w:rsidP="00920418">
      <w:pPr>
        <w:spacing w:after="0" w:line="240" w:lineRule="auto"/>
        <w:rPr>
          <w:rFonts w:ascii="Times New Roman" w:eastAsia="Times New Roman" w:hAnsi="Times New Roman" w:cs="Times New Roman"/>
          <w:i/>
          <w:color w:val="000000"/>
          <w:sz w:val="24"/>
          <w:szCs w:val="24"/>
        </w:rPr>
      </w:pPr>
    </w:p>
    <w:p w:rsidR="00920418" w:rsidRPr="0073762D" w:rsidRDefault="00920418" w:rsidP="00920418">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6</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73762D" w:rsidRPr="0073762D">
        <w:rPr>
          <w:rFonts w:ascii="Times New Roman" w:hAnsi="Times New Roman" w:cs="Times New Roman"/>
          <w:i/>
          <w:sz w:val="24"/>
          <w:szCs w:val="24"/>
        </w:rPr>
        <w:t>Трехпальцевый манипулятор.</w:t>
      </w:r>
    </w:p>
    <w:p w:rsidR="00EE3E1D" w:rsidRDefault="00EE3E1D" w:rsidP="00EE3E1D">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Pr="0073762D">
        <w:rPr>
          <w:rFonts w:ascii="Times New Roman" w:hAnsi="Times New Roman" w:cs="Times New Roman"/>
          <w:i/>
          <w:sz w:val="24"/>
          <w:szCs w:val="24"/>
        </w:rPr>
        <w:t>Основные виды роботов-</w:t>
      </w:r>
      <w:proofErr w:type="spellStart"/>
      <w:r w:rsidRPr="0073762D">
        <w:rPr>
          <w:rFonts w:ascii="Times New Roman" w:hAnsi="Times New Roman" w:cs="Times New Roman"/>
          <w:i/>
          <w:sz w:val="24"/>
          <w:szCs w:val="24"/>
        </w:rPr>
        <w:t>андроидов</w:t>
      </w:r>
      <w:proofErr w:type="spellEnd"/>
      <w:r w:rsidRPr="0073762D">
        <w:rPr>
          <w:rFonts w:ascii="Times New Roman" w:hAnsi="Times New Roman" w:cs="Times New Roman"/>
          <w:i/>
          <w:sz w:val="24"/>
          <w:szCs w:val="24"/>
        </w:rPr>
        <w:t xml:space="preserve">. </w:t>
      </w:r>
    </w:p>
    <w:p w:rsidR="00EE3E1D" w:rsidRPr="00EE3E1D" w:rsidRDefault="00EE3E1D" w:rsidP="00EE3E1D">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Pr="0073762D">
        <w:rPr>
          <w:rFonts w:ascii="Times New Roman" w:hAnsi="Times New Roman" w:cs="Times New Roman"/>
          <w:i/>
          <w:sz w:val="24"/>
          <w:szCs w:val="24"/>
        </w:rPr>
        <w:t xml:space="preserve">Разработка трехмерной модели для сборки робота и сборка по данной схеме робота. Использование удаленного управления робота. </w:t>
      </w:r>
    </w:p>
    <w:p w:rsidR="00920418" w:rsidRDefault="00920418" w:rsidP="00920418">
      <w:pPr>
        <w:spacing w:after="0" w:line="240" w:lineRule="auto"/>
        <w:rPr>
          <w:rFonts w:ascii="Times New Roman" w:eastAsia="Times New Roman" w:hAnsi="Times New Roman" w:cs="Times New Roman"/>
          <w:i/>
          <w:color w:val="000000"/>
          <w:sz w:val="24"/>
          <w:szCs w:val="24"/>
        </w:rPr>
      </w:pPr>
    </w:p>
    <w:p w:rsidR="00920418" w:rsidRPr="0073762D" w:rsidRDefault="00920418" w:rsidP="00920418">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6</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73762D" w:rsidRPr="0073762D">
        <w:rPr>
          <w:rFonts w:ascii="Times New Roman" w:hAnsi="Times New Roman" w:cs="Times New Roman"/>
          <w:i/>
          <w:sz w:val="24"/>
          <w:szCs w:val="24"/>
        </w:rPr>
        <w:t>Роботы-</w:t>
      </w:r>
      <w:proofErr w:type="spellStart"/>
      <w:r w:rsidR="0073762D" w:rsidRPr="0073762D">
        <w:rPr>
          <w:rFonts w:ascii="Times New Roman" w:hAnsi="Times New Roman" w:cs="Times New Roman"/>
          <w:i/>
          <w:sz w:val="24"/>
          <w:szCs w:val="24"/>
        </w:rPr>
        <w:t>андроиды</w:t>
      </w:r>
      <w:proofErr w:type="spellEnd"/>
      <w:r w:rsidR="0073762D" w:rsidRPr="0073762D">
        <w:rPr>
          <w:rFonts w:ascii="Times New Roman" w:hAnsi="Times New Roman" w:cs="Times New Roman"/>
          <w:i/>
          <w:sz w:val="24"/>
          <w:szCs w:val="24"/>
        </w:rPr>
        <w:t>.</w:t>
      </w:r>
    </w:p>
    <w:p w:rsidR="00EE3E1D" w:rsidRDefault="00EE3E1D" w:rsidP="00EE3E1D">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Pr="0073762D">
        <w:rPr>
          <w:rFonts w:ascii="Times New Roman" w:hAnsi="Times New Roman" w:cs="Times New Roman"/>
          <w:i/>
          <w:sz w:val="24"/>
          <w:szCs w:val="24"/>
        </w:rPr>
        <w:t>Основные виды роботов-</w:t>
      </w:r>
      <w:proofErr w:type="spellStart"/>
      <w:r w:rsidRPr="0073762D">
        <w:rPr>
          <w:rFonts w:ascii="Times New Roman" w:hAnsi="Times New Roman" w:cs="Times New Roman"/>
          <w:i/>
          <w:sz w:val="24"/>
          <w:szCs w:val="24"/>
        </w:rPr>
        <w:t>андроидов</w:t>
      </w:r>
      <w:proofErr w:type="spellEnd"/>
      <w:r w:rsidRPr="0073762D">
        <w:rPr>
          <w:rFonts w:ascii="Times New Roman" w:hAnsi="Times New Roman" w:cs="Times New Roman"/>
          <w:i/>
          <w:sz w:val="24"/>
          <w:szCs w:val="24"/>
        </w:rPr>
        <w:t xml:space="preserve">. </w:t>
      </w:r>
    </w:p>
    <w:p w:rsidR="00920418" w:rsidRPr="00EE3E1D" w:rsidRDefault="00EE3E1D" w:rsidP="00EE3E1D">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Pr="0073762D">
        <w:rPr>
          <w:rFonts w:ascii="Times New Roman" w:hAnsi="Times New Roman" w:cs="Times New Roman"/>
          <w:i/>
          <w:sz w:val="24"/>
          <w:szCs w:val="24"/>
        </w:rPr>
        <w:t xml:space="preserve">Разработка трехмерной модели для сборки робота и сборка по данной схеме робота. Использование удаленного управления робота. </w:t>
      </w:r>
    </w:p>
    <w:p w:rsidR="00920418" w:rsidRDefault="00920418" w:rsidP="00920418">
      <w:pPr>
        <w:spacing w:after="0" w:line="240" w:lineRule="auto"/>
        <w:rPr>
          <w:rFonts w:ascii="Times New Roman" w:eastAsia="Times New Roman" w:hAnsi="Times New Roman" w:cs="Times New Roman"/>
          <w:i/>
          <w:color w:val="000000"/>
          <w:sz w:val="24"/>
          <w:szCs w:val="24"/>
        </w:rPr>
      </w:pPr>
    </w:p>
    <w:p w:rsidR="00920418" w:rsidRPr="0073762D" w:rsidRDefault="00920418" w:rsidP="00920418">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6</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5</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73762D" w:rsidRPr="0073762D">
        <w:rPr>
          <w:rFonts w:ascii="Times New Roman" w:hAnsi="Times New Roman" w:cs="Times New Roman"/>
          <w:i/>
          <w:sz w:val="24"/>
          <w:szCs w:val="24"/>
        </w:rPr>
        <w:t xml:space="preserve">Удаленное управление по </w:t>
      </w:r>
      <w:proofErr w:type="spellStart"/>
      <w:r w:rsidR="0073762D" w:rsidRPr="0073762D">
        <w:rPr>
          <w:rFonts w:ascii="Times New Roman" w:hAnsi="Times New Roman" w:cs="Times New Roman"/>
          <w:i/>
          <w:sz w:val="24"/>
          <w:szCs w:val="24"/>
        </w:rPr>
        <w:t>bluetooth</w:t>
      </w:r>
      <w:proofErr w:type="spellEnd"/>
      <w:r w:rsidR="0073762D" w:rsidRPr="0073762D">
        <w:rPr>
          <w:rFonts w:ascii="Times New Roman" w:hAnsi="Times New Roman" w:cs="Times New Roman"/>
          <w:i/>
          <w:sz w:val="24"/>
          <w:szCs w:val="24"/>
        </w:rPr>
        <w:t>.</w:t>
      </w:r>
    </w:p>
    <w:p w:rsidR="00EE3E1D" w:rsidRDefault="00EE3E1D" w:rsidP="00EE3E1D">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Pr="0073762D">
        <w:rPr>
          <w:rFonts w:ascii="Times New Roman" w:hAnsi="Times New Roman" w:cs="Times New Roman"/>
          <w:i/>
          <w:sz w:val="24"/>
          <w:szCs w:val="24"/>
        </w:rPr>
        <w:t>Основные виды роботов-</w:t>
      </w:r>
      <w:proofErr w:type="spellStart"/>
      <w:r w:rsidRPr="0073762D">
        <w:rPr>
          <w:rFonts w:ascii="Times New Roman" w:hAnsi="Times New Roman" w:cs="Times New Roman"/>
          <w:i/>
          <w:sz w:val="24"/>
          <w:szCs w:val="24"/>
        </w:rPr>
        <w:t>андроидов</w:t>
      </w:r>
      <w:proofErr w:type="spellEnd"/>
      <w:r w:rsidRPr="0073762D">
        <w:rPr>
          <w:rFonts w:ascii="Times New Roman" w:hAnsi="Times New Roman" w:cs="Times New Roman"/>
          <w:i/>
          <w:sz w:val="24"/>
          <w:szCs w:val="24"/>
        </w:rPr>
        <w:t xml:space="preserve">. </w:t>
      </w:r>
    </w:p>
    <w:p w:rsidR="00EE3E1D" w:rsidRPr="00EE3E1D" w:rsidRDefault="00EE3E1D" w:rsidP="00EE3E1D">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Pr="0073762D">
        <w:rPr>
          <w:rFonts w:ascii="Times New Roman" w:hAnsi="Times New Roman" w:cs="Times New Roman"/>
          <w:i/>
          <w:sz w:val="24"/>
          <w:szCs w:val="24"/>
        </w:rPr>
        <w:t xml:space="preserve">Разработка трехмерной модели для сборки робота и сборка по данной схеме робота. Использование удаленного управления робота. </w:t>
      </w:r>
    </w:p>
    <w:p w:rsidR="00920418" w:rsidRDefault="00920418" w:rsidP="00920418">
      <w:pPr>
        <w:spacing w:after="0" w:line="240" w:lineRule="auto"/>
        <w:rPr>
          <w:rFonts w:ascii="Times New Roman" w:eastAsia="Times New Roman" w:hAnsi="Times New Roman" w:cs="Times New Roman"/>
          <w:i/>
          <w:color w:val="000000"/>
          <w:sz w:val="24"/>
          <w:szCs w:val="24"/>
        </w:rPr>
      </w:pPr>
    </w:p>
    <w:p w:rsidR="00920418" w:rsidRPr="00287953" w:rsidRDefault="00920418" w:rsidP="00920418">
      <w:pPr>
        <w:spacing w:after="0" w:line="240" w:lineRule="auto"/>
        <w:rPr>
          <w:rFonts w:ascii="Times New Roman" w:hAnsi="Times New Roman" w:cs="Times New Roman"/>
          <w:bCs/>
          <w:i/>
          <w:iCs/>
          <w:sz w:val="24"/>
          <w:szCs w:val="24"/>
        </w:rPr>
      </w:pPr>
      <w:r w:rsidRPr="006B4005">
        <w:rPr>
          <w:rFonts w:ascii="Times New Roman" w:eastAsia="Times New Roman" w:hAnsi="Times New Roman" w:cs="Times New Roman"/>
          <w:b/>
          <w:i/>
          <w:color w:val="000000"/>
          <w:sz w:val="24"/>
          <w:szCs w:val="24"/>
        </w:rPr>
        <w:t xml:space="preserve">Раздел </w:t>
      </w:r>
      <w:r>
        <w:rPr>
          <w:rFonts w:ascii="Times New Roman" w:eastAsia="Times New Roman" w:hAnsi="Times New Roman" w:cs="Times New Roman"/>
          <w:b/>
          <w:i/>
          <w:color w:val="000000"/>
          <w:sz w:val="24"/>
          <w:szCs w:val="24"/>
        </w:rPr>
        <w:t>7</w:t>
      </w:r>
      <w:r w:rsidRPr="006B4005">
        <w:rPr>
          <w:rFonts w:ascii="Times New Roman" w:eastAsia="Times New Roman" w:hAnsi="Times New Roman" w:cs="Times New Roman"/>
          <w:b/>
          <w:i/>
          <w:color w:val="000000"/>
          <w:sz w:val="24"/>
          <w:szCs w:val="24"/>
        </w:rPr>
        <w:t xml:space="preserve">. </w:t>
      </w:r>
      <w:r w:rsidR="00287953" w:rsidRPr="00287953">
        <w:rPr>
          <w:rFonts w:ascii="Times New Roman" w:hAnsi="Times New Roman" w:cs="Times New Roman"/>
          <w:bCs/>
          <w:i/>
          <w:iCs/>
          <w:sz w:val="24"/>
          <w:szCs w:val="24"/>
        </w:rPr>
        <w:t>Трехмерное моделирование (6 часов).</w:t>
      </w:r>
    </w:p>
    <w:p w:rsidR="00287953" w:rsidRDefault="00920418" w:rsidP="00920418">
      <w:pPr>
        <w:spacing w:after="0" w:line="240" w:lineRule="auto"/>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7</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287953" w:rsidRPr="00287953">
        <w:rPr>
          <w:rFonts w:ascii="Times New Roman" w:hAnsi="Times New Roman" w:cs="Times New Roman"/>
          <w:i/>
          <w:sz w:val="24"/>
          <w:szCs w:val="24"/>
        </w:rPr>
        <w:t>Проекция и трехмерное изображение.</w:t>
      </w:r>
      <w:r w:rsidR="00287953" w:rsidRPr="0042713C">
        <w:rPr>
          <w:rFonts w:ascii="Times New Roman" w:hAnsi="Times New Roman" w:cs="Times New Roman"/>
          <w:sz w:val="24"/>
          <w:szCs w:val="24"/>
        </w:rPr>
        <w:t xml:space="preserve"> </w:t>
      </w:r>
    </w:p>
    <w:p w:rsidR="00287953" w:rsidRPr="00287953" w:rsidRDefault="00920418" w:rsidP="00287953">
      <w:pPr>
        <w:autoSpaceDE w:val="0"/>
        <w:autoSpaceDN w:val="0"/>
        <w:adjustRightInd w:val="0"/>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260961" w:rsidRPr="00260961">
        <w:rPr>
          <w:rFonts w:ascii="Times New Roman" w:eastAsia="Times New Roman" w:hAnsi="Times New Roman" w:cs="Times New Roman"/>
          <w:i/>
          <w:color w:val="000000"/>
          <w:sz w:val="24"/>
          <w:szCs w:val="24"/>
        </w:rPr>
        <w:t>П</w:t>
      </w:r>
      <w:r w:rsidR="00287953" w:rsidRPr="00260961">
        <w:rPr>
          <w:rFonts w:ascii="Times New Roman" w:hAnsi="Times New Roman" w:cs="Times New Roman"/>
          <w:i/>
          <w:color w:val="000000"/>
          <w:sz w:val="24"/>
          <w:szCs w:val="24"/>
        </w:rPr>
        <w:t>р</w:t>
      </w:r>
      <w:r w:rsidR="00260961">
        <w:rPr>
          <w:rFonts w:ascii="Times New Roman" w:hAnsi="Times New Roman" w:cs="Times New Roman"/>
          <w:i/>
          <w:color w:val="000000"/>
          <w:sz w:val="24"/>
          <w:szCs w:val="24"/>
        </w:rPr>
        <w:t>ограммная среда</w:t>
      </w:r>
      <w:r w:rsidR="00287953" w:rsidRPr="00287953">
        <w:rPr>
          <w:rFonts w:ascii="Times New Roman" w:hAnsi="Times New Roman" w:cs="Times New Roman"/>
          <w:i/>
          <w:color w:val="000000"/>
          <w:sz w:val="24"/>
          <w:szCs w:val="24"/>
        </w:rPr>
        <w:t xml:space="preserve"> </w:t>
      </w:r>
      <w:r w:rsidR="00287953" w:rsidRPr="00287953">
        <w:rPr>
          <w:rFonts w:ascii="Times New Roman" w:hAnsi="Times New Roman" w:cs="Times New Roman"/>
          <w:i/>
          <w:color w:val="000000"/>
          <w:sz w:val="24"/>
          <w:szCs w:val="24"/>
          <w:lang w:val="en-US"/>
        </w:rPr>
        <w:t>LEGO</w:t>
      </w:r>
      <w:r w:rsidR="00287953" w:rsidRPr="00287953">
        <w:rPr>
          <w:rFonts w:ascii="Times New Roman" w:hAnsi="Times New Roman" w:cs="Times New Roman"/>
          <w:i/>
          <w:color w:val="000000"/>
          <w:sz w:val="24"/>
          <w:szCs w:val="24"/>
        </w:rPr>
        <w:t xml:space="preserve"> </w:t>
      </w:r>
      <w:r w:rsidR="00287953" w:rsidRPr="00287953">
        <w:rPr>
          <w:rFonts w:ascii="Times New Roman" w:hAnsi="Times New Roman" w:cs="Times New Roman"/>
          <w:i/>
          <w:color w:val="000000"/>
          <w:sz w:val="24"/>
          <w:szCs w:val="24"/>
          <w:lang w:val="en-US"/>
        </w:rPr>
        <w:t>Digital</w:t>
      </w:r>
      <w:r w:rsidR="00287953" w:rsidRPr="00287953">
        <w:rPr>
          <w:rFonts w:ascii="Times New Roman" w:hAnsi="Times New Roman" w:cs="Times New Roman"/>
          <w:i/>
          <w:color w:val="000000"/>
          <w:sz w:val="24"/>
          <w:szCs w:val="24"/>
        </w:rPr>
        <w:t xml:space="preserve"> </w:t>
      </w:r>
      <w:r w:rsidR="00287953" w:rsidRPr="00287953">
        <w:rPr>
          <w:rFonts w:ascii="Times New Roman" w:hAnsi="Times New Roman" w:cs="Times New Roman"/>
          <w:i/>
          <w:color w:val="000000"/>
          <w:sz w:val="24"/>
          <w:szCs w:val="24"/>
          <w:lang w:val="en-US"/>
        </w:rPr>
        <w:t>Designer</w:t>
      </w:r>
      <w:r w:rsidR="00287953" w:rsidRPr="00287953">
        <w:rPr>
          <w:rFonts w:ascii="Times New Roman" w:hAnsi="Times New Roman" w:cs="Times New Roman"/>
          <w:i/>
          <w:color w:val="000000"/>
          <w:sz w:val="24"/>
          <w:szCs w:val="24"/>
        </w:rPr>
        <w:t>.</w:t>
      </w:r>
    </w:p>
    <w:p w:rsidR="00920418" w:rsidRPr="00260961" w:rsidRDefault="00920418" w:rsidP="00260961">
      <w:pPr>
        <w:autoSpaceDE w:val="0"/>
        <w:autoSpaceDN w:val="0"/>
        <w:adjustRightInd w:val="0"/>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260961" w:rsidRPr="00287953">
        <w:rPr>
          <w:rFonts w:ascii="Times New Roman" w:hAnsi="Times New Roman" w:cs="Times New Roman"/>
          <w:i/>
          <w:color w:val="000000"/>
          <w:sz w:val="24"/>
          <w:szCs w:val="24"/>
        </w:rPr>
        <w:t xml:space="preserve">Продолжение использования программной среды </w:t>
      </w:r>
      <w:r w:rsidR="00260961" w:rsidRPr="00287953">
        <w:rPr>
          <w:rFonts w:ascii="Times New Roman" w:hAnsi="Times New Roman" w:cs="Times New Roman"/>
          <w:i/>
          <w:color w:val="000000"/>
          <w:sz w:val="24"/>
          <w:szCs w:val="24"/>
          <w:lang w:val="en-US"/>
        </w:rPr>
        <w:t>LEGO</w:t>
      </w:r>
      <w:r w:rsidR="00260961" w:rsidRPr="00287953">
        <w:rPr>
          <w:rFonts w:ascii="Times New Roman" w:hAnsi="Times New Roman" w:cs="Times New Roman"/>
          <w:i/>
          <w:color w:val="000000"/>
          <w:sz w:val="24"/>
          <w:szCs w:val="24"/>
        </w:rPr>
        <w:t xml:space="preserve"> </w:t>
      </w:r>
      <w:r w:rsidR="00260961" w:rsidRPr="00287953">
        <w:rPr>
          <w:rFonts w:ascii="Times New Roman" w:hAnsi="Times New Roman" w:cs="Times New Roman"/>
          <w:i/>
          <w:color w:val="000000"/>
          <w:sz w:val="24"/>
          <w:szCs w:val="24"/>
          <w:lang w:val="en-US"/>
        </w:rPr>
        <w:t>Digital</w:t>
      </w:r>
      <w:r w:rsidR="00260961" w:rsidRPr="00287953">
        <w:rPr>
          <w:rFonts w:ascii="Times New Roman" w:hAnsi="Times New Roman" w:cs="Times New Roman"/>
          <w:i/>
          <w:color w:val="000000"/>
          <w:sz w:val="24"/>
          <w:szCs w:val="24"/>
        </w:rPr>
        <w:t xml:space="preserve"> </w:t>
      </w:r>
      <w:r w:rsidR="00260961" w:rsidRPr="00287953">
        <w:rPr>
          <w:rFonts w:ascii="Times New Roman" w:hAnsi="Times New Roman" w:cs="Times New Roman"/>
          <w:i/>
          <w:color w:val="000000"/>
          <w:sz w:val="24"/>
          <w:szCs w:val="24"/>
          <w:lang w:val="en-US"/>
        </w:rPr>
        <w:t>Designer</w:t>
      </w:r>
      <w:r w:rsidR="00260961" w:rsidRPr="00287953">
        <w:rPr>
          <w:rFonts w:ascii="Times New Roman" w:hAnsi="Times New Roman" w:cs="Times New Roman"/>
          <w:i/>
          <w:color w:val="000000"/>
          <w:sz w:val="24"/>
          <w:szCs w:val="24"/>
        </w:rPr>
        <w:t>.</w:t>
      </w:r>
    </w:p>
    <w:p w:rsidR="00920418" w:rsidRDefault="00920418" w:rsidP="00920418">
      <w:pPr>
        <w:spacing w:after="0" w:line="240" w:lineRule="auto"/>
        <w:rPr>
          <w:rFonts w:ascii="Times New Roman" w:eastAsia="Times New Roman" w:hAnsi="Times New Roman" w:cs="Times New Roman"/>
          <w:i/>
          <w:color w:val="000000"/>
          <w:sz w:val="24"/>
          <w:szCs w:val="24"/>
        </w:rPr>
      </w:pPr>
    </w:p>
    <w:p w:rsidR="00920418" w:rsidRPr="001E3A87" w:rsidRDefault="00920418" w:rsidP="00920418">
      <w:pPr>
        <w:pStyle w:val="ab"/>
        <w:tabs>
          <w:tab w:val="right" w:pos="9355"/>
        </w:tabs>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7</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287953" w:rsidRPr="00287953">
        <w:rPr>
          <w:rFonts w:ascii="Times New Roman" w:hAnsi="Times New Roman" w:cs="Times New Roman"/>
          <w:i/>
          <w:sz w:val="24"/>
          <w:szCs w:val="24"/>
        </w:rPr>
        <w:t>Создание руководства по сборке.</w:t>
      </w:r>
      <w:r>
        <w:rPr>
          <w:rFonts w:ascii="Times New Roman" w:hAnsi="Times New Roman" w:cs="Times New Roman"/>
          <w:i/>
          <w:sz w:val="24"/>
          <w:szCs w:val="24"/>
        </w:rPr>
        <w:tab/>
      </w:r>
    </w:p>
    <w:p w:rsidR="00287953" w:rsidRPr="00287953" w:rsidRDefault="00920418" w:rsidP="00287953">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260961">
        <w:rPr>
          <w:rFonts w:ascii="Times New Roman" w:hAnsi="Times New Roman" w:cs="Times New Roman"/>
          <w:i/>
          <w:color w:val="000000"/>
          <w:sz w:val="24"/>
          <w:szCs w:val="24"/>
        </w:rPr>
        <w:t>Знакомство с</w:t>
      </w:r>
      <w:r w:rsidR="00287953" w:rsidRPr="00287953">
        <w:rPr>
          <w:rFonts w:ascii="Times New Roman" w:hAnsi="Times New Roman" w:cs="Times New Roman"/>
          <w:i/>
          <w:color w:val="000000"/>
          <w:sz w:val="24"/>
          <w:szCs w:val="24"/>
        </w:rPr>
        <w:t xml:space="preserve"> более сложны</w:t>
      </w:r>
      <w:r w:rsidR="00260961">
        <w:rPr>
          <w:rFonts w:ascii="Times New Roman" w:hAnsi="Times New Roman" w:cs="Times New Roman"/>
          <w:i/>
          <w:color w:val="000000"/>
          <w:sz w:val="24"/>
          <w:szCs w:val="24"/>
        </w:rPr>
        <w:t>ми</w:t>
      </w:r>
      <w:r w:rsidR="00287953" w:rsidRPr="00287953">
        <w:rPr>
          <w:rFonts w:ascii="Times New Roman" w:hAnsi="Times New Roman" w:cs="Times New Roman"/>
          <w:i/>
          <w:color w:val="000000"/>
          <w:sz w:val="24"/>
          <w:szCs w:val="24"/>
        </w:rPr>
        <w:t xml:space="preserve"> руководств</w:t>
      </w:r>
      <w:r w:rsidR="00260961">
        <w:rPr>
          <w:rFonts w:ascii="Times New Roman" w:hAnsi="Times New Roman" w:cs="Times New Roman"/>
          <w:i/>
          <w:color w:val="000000"/>
          <w:sz w:val="24"/>
          <w:szCs w:val="24"/>
        </w:rPr>
        <w:t>ами</w:t>
      </w:r>
      <w:r w:rsidR="00287953" w:rsidRPr="00287953">
        <w:rPr>
          <w:rFonts w:ascii="Times New Roman" w:hAnsi="Times New Roman" w:cs="Times New Roman"/>
          <w:i/>
          <w:color w:val="000000"/>
          <w:sz w:val="24"/>
          <w:szCs w:val="24"/>
        </w:rPr>
        <w:t xml:space="preserve"> по сборке.</w:t>
      </w:r>
    </w:p>
    <w:p w:rsidR="00920418" w:rsidRPr="00260961" w:rsidRDefault="00920418" w:rsidP="00920418">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260961" w:rsidRPr="00287953">
        <w:rPr>
          <w:rFonts w:ascii="Times New Roman" w:hAnsi="Times New Roman" w:cs="Times New Roman"/>
          <w:i/>
          <w:color w:val="000000"/>
          <w:sz w:val="24"/>
          <w:szCs w:val="24"/>
        </w:rPr>
        <w:t>Разработка более сложных руководств по сборке.</w:t>
      </w:r>
    </w:p>
    <w:p w:rsidR="00920418" w:rsidRDefault="00920418" w:rsidP="00920418">
      <w:pPr>
        <w:spacing w:after="0" w:line="240" w:lineRule="auto"/>
        <w:rPr>
          <w:rFonts w:ascii="Times New Roman" w:eastAsia="Times New Roman" w:hAnsi="Times New Roman" w:cs="Times New Roman"/>
          <w:i/>
          <w:color w:val="000000"/>
          <w:sz w:val="24"/>
          <w:szCs w:val="24"/>
        </w:rPr>
      </w:pPr>
    </w:p>
    <w:p w:rsidR="0037387B" w:rsidRPr="0037387B" w:rsidRDefault="00920418" w:rsidP="00920418">
      <w:pPr>
        <w:spacing w:after="0" w:line="240" w:lineRule="auto"/>
        <w:rPr>
          <w:rFonts w:ascii="Times New Roman" w:hAnsi="Times New Roman" w:cs="Times New Roman"/>
          <w:bCs/>
          <w:i/>
          <w:iCs/>
          <w:sz w:val="24"/>
          <w:szCs w:val="24"/>
        </w:rPr>
      </w:pPr>
      <w:r w:rsidRPr="006B4005">
        <w:rPr>
          <w:rFonts w:ascii="Times New Roman" w:eastAsia="Times New Roman" w:hAnsi="Times New Roman" w:cs="Times New Roman"/>
          <w:b/>
          <w:i/>
          <w:color w:val="000000"/>
          <w:sz w:val="24"/>
          <w:szCs w:val="24"/>
        </w:rPr>
        <w:t xml:space="preserve">Раздел </w:t>
      </w:r>
      <w:r>
        <w:rPr>
          <w:rFonts w:ascii="Times New Roman" w:eastAsia="Times New Roman" w:hAnsi="Times New Roman" w:cs="Times New Roman"/>
          <w:b/>
          <w:i/>
          <w:color w:val="000000"/>
          <w:sz w:val="24"/>
          <w:szCs w:val="24"/>
        </w:rPr>
        <w:t>8</w:t>
      </w:r>
      <w:r w:rsidRPr="006B4005">
        <w:rPr>
          <w:rFonts w:ascii="Times New Roman" w:eastAsia="Times New Roman" w:hAnsi="Times New Roman" w:cs="Times New Roman"/>
          <w:b/>
          <w:i/>
          <w:color w:val="000000"/>
          <w:sz w:val="24"/>
          <w:szCs w:val="24"/>
        </w:rPr>
        <w:t xml:space="preserve">. </w:t>
      </w:r>
      <w:r w:rsidR="0037387B" w:rsidRPr="0037387B">
        <w:rPr>
          <w:rFonts w:ascii="Times New Roman" w:hAnsi="Times New Roman" w:cs="Times New Roman"/>
          <w:bCs/>
          <w:i/>
          <w:iCs/>
          <w:sz w:val="24"/>
          <w:szCs w:val="24"/>
        </w:rPr>
        <w:t>Решение инженерных задач (6 часов).</w:t>
      </w:r>
    </w:p>
    <w:p w:rsidR="0037387B" w:rsidRPr="0037387B" w:rsidRDefault="00920418" w:rsidP="00920418">
      <w:pPr>
        <w:spacing w:after="0" w:line="240" w:lineRule="auto"/>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8</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37387B" w:rsidRPr="0037387B">
        <w:rPr>
          <w:rFonts w:ascii="Times New Roman" w:hAnsi="Times New Roman" w:cs="Times New Roman"/>
          <w:i/>
          <w:sz w:val="24"/>
          <w:szCs w:val="24"/>
        </w:rPr>
        <w:t xml:space="preserve">Постановка робота-автомобиля в гараж. </w:t>
      </w:r>
    </w:p>
    <w:p w:rsidR="0037387B" w:rsidRPr="0037387B" w:rsidRDefault="00920418" w:rsidP="00920418">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4004C7">
        <w:rPr>
          <w:rFonts w:ascii="Times New Roman" w:hAnsi="Times New Roman" w:cs="Times New Roman"/>
          <w:i/>
          <w:color w:val="000000"/>
          <w:sz w:val="24"/>
          <w:szCs w:val="24"/>
        </w:rPr>
        <w:t xml:space="preserve">Знакомство </w:t>
      </w:r>
      <w:proofErr w:type="gramStart"/>
      <w:r w:rsidR="004004C7">
        <w:rPr>
          <w:rFonts w:ascii="Times New Roman" w:hAnsi="Times New Roman" w:cs="Times New Roman"/>
          <w:i/>
          <w:color w:val="000000"/>
          <w:sz w:val="24"/>
          <w:szCs w:val="24"/>
        </w:rPr>
        <w:t>с программами</w:t>
      </w:r>
      <w:r w:rsidR="0037387B" w:rsidRPr="0037387B">
        <w:rPr>
          <w:rFonts w:ascii="Times New Roman" w:hAnsi="Times New Roman" w:cs="Times New Roman"/>
          <w:i/>
          <w:color w:val="000000"/>
          <w:sz w:val="24"/>
          <w:szCs w:val="24"/>
        </w:rPr>
        <w:t xml:space="preserve"> для постановки автомобиля в гараж с использованием датчиков для ориентации</w:t>
      </w:r>
      <w:proofErr w:type="gramEnd"/>
      <w:r w:rsidR="0037387B" w:rsidRPr="0037387B">
        <w:rPr>
          <w:rFonts w:ascii="Times New Roman" w:hAnsi="Times New Roman" w:cs="Times New Roman"/>
          <w:i/>
          <w:color w:val="000000"/>
          <w:sz w:val="24"/>
          <w:szCs w:val="24"/>
        </w:rPr>
        <w:t xml:space="preserve"> на местности.</w:t>
      </w:r>
    </w:p>
    <w:p w:rsidR="003E38ED" w:rsidRPr="0037387B" w:rsidRDefault="00920418" w:rsidP="003E38ED">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3E38ED" w:rsidRPr="0037387B">
        <w:rPr>
          <w:rFonts w:ascii="Times New Roman" w:hAnsi="Times New Roman" w:cs="Times New Roman"/>
          <w:i/>
          <w:color w:val="000000"/>
          <w:sz w:val="24"/>
          <w:szCs w:val="24"/>
        </w:rPr>
        <w:t xml:space="preserve">Разработка программы </w:t>
      </w:r>
      <w:proofErr w:type="gramStart"/>
      <w:r w:rsidR="003E38ED" w:rsidRPr="0037387B">
        <w:rPr>
          <w:rFonts w:ascii="Times New Roman" w:hAnsi="Times New Roman" w:cs="Times New Roman"/>
          <w:i/>
          <w:color w:val="000000"/>
          <w:sz w:val="24"/>
          <w:szCs w:val="24"/>
        </w:rPr>
        <w:t>для постановки автомобиля в гараж с использованием датчиков для ориентации на местности</w:t>
      </w:r>
      <w:proofErr w:type="gramEnd"/>
      <w:r w:rsidR="003E38ED" w:rsidRPr="0037387B">
        <w:rPr>
          <w:rFonts w:ascii="Times New Roman" w:hAnsi="Times New Roman" w:cs="Times New Roman"/>
          <w:i/>
          <w:color w:val="000000"/>
          <w:sz w:val="24"/>
          <w:szCs w:val="24"/>
        </w:rPr>
        <w:t>.</w:t>
      </w:r>
    </w:p>
    <w:p w:rsidR="00920418" w:rsidRDefault="00920418" w:rsidP="00920418">
      <w:pPr>
        <w:spacing w:after="0" w:line="240" w:lineRule="auto"/>
        <w:rPr>
          <w:rFonts w:ascii="Times New Roman" w:eastAsia="Times New Roman" w:hAnsi="Times New Roman" w:cs="Times New Roman"/>
          <w:i/>
          <w:color w:val="000000"/>
          <w:sz w:val="24"/>
          <w:szCs w:val="24"/>
        </w:rPr>
      </w:pPr>
    </w:p>
    <w:p w:rsidR="00920418" w:rsidRPr="0037387B" w:rsidRDefault="00920418" w:rsidP="00920418">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8</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37387B" w:rsidRPr="0037387B">
        <w:rPr>
          <w:rFonts w:ascii="Times New Roman" w:hAnsi="Times New Roman" w:cs="Times New Roman"/>
          <w:i/>
          <w:sz w:val="24"/>
          <w:szCs w:val="24"/>
        </w:rPr>
        <w:t>Оптимальная парковка робота-автомобиля.</w:t>
      </w:r>
    </w:p>
    <w:p w:rsidR="003E38ED" w:rsidRPr="0037387B" w:rsidRDefault="00920418" w:rsidP="003E38ED">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4004C7">
        <w:rPr>
          <w:rFonts w:ascii="Times New Roman" w:hAnsi="Times New Roman" w:cs="Times New Roman"/>
          <w:i/>
          <w:color w:val="000000"/>
          <w:sz w:val="24"/>
          <w:szCs w:val="24"/>
        </w:rPr>
        <w:t xml:space="preserve">Знакомство </w:t>
      </w:r>
      <w:proofErr w:type="gramStart"/>
      <w:r w:rsidR="004004C7">
        <w:rPr>
          <w:rFonts w:ascii="Times New Roman" w:hAnsi="Times New Roman" w:cs="Times New Roman"/>
          <w:i/>
          <w:color w:val="000000"/>
          <w:sz w:val="24"/>
          <w:szCs w:val="24"/>
        </w:rPr>
        <w:t>с программами</w:t>
      </w:r>
      <w:r w:rsidR="003E38ED" w:rsidRPr="0037387B">
        <w:rPr>
          <w:rFonts w:ascii="Times New Roman" w:hAnsi="Times New Roman" w:cs="Times New Roman"/>
          <w:i/>
          <w:color w:val="000000"/>
          <w:sz w:val="24"/>
          <w:szCs w:val="24"/>
        </w:rPr>
        <w:t xml:space="preserve"> для постановки автомобиля в гараж с использованием датчиков для ориентации</w:t>
      </w:r>
      <w:proofErr w:type="gramEnd"/>
      <w:r w:rsidR="003E38ED" w:rsidRPr="0037387B">
        <w:rPr>
          <w:rFonts w:ascii="Times New Roman" w:hAnsi="Times New Roman" w:cs="Times New Roman"/>
          <w:i/>
          <w:color w:val="000000"/>
          <w:sz w:val="24"/>
          <w:szCs w:val="24"/>
        </w:rPr>
        <w:t xml:space="preserve"> на местности.</w:t>
      </w:r>
    </w:p>
    <w:p w:rsidR="003E38ED" w:rsidRPr="0037387B" w:rsidRDefault="00920418" w:rsidP="003E38ED">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3E38ED" w:rsidRPr="0037387B">
        <w:rPr>
          <w:rFonts w:ascii="Times New Roman" w:hAnsi="Times New Roman" w:cs="Times New Roman"/>
          <w:i/>
          <w:color w:val="000000"/>
          <w:sz w:val="24"/>
          <w:szCs w:val="24"/>
        </w:rPr>
        <w:t xml:space="preserve">Разработка программы </w:t>
      </w:r>
      <w:proofErr w:type="gramStart"/>
      <w:r w:rsidR="003E38ED" w:rsidRPr="0037387B">
        <w:rPr>
          <w:rFonts w:ascii="Times New Roman" w:hAnsi="Times New Roman" w:cs="Times New Roman"/>
          <w:i/>
          <w:color w:val="000000"/>
          <w:sz w:val="24"/>
          <w:szCs w:val="24"/>
        </w:rPr>
        <w:t>для постановки автомобиля в гараж с использованием датчиков для ориентации на местности</w:t>
      </w:r>
      <w:proofErr w:type="gramEnd"/>
      <w:r w:rsidR="003E38ED" w:rsidRPr="0037387B">
        <w:rPr>
          <w:rFonts w:ascii="Times New Roman" w:hAnsi="Times New Roman" w:cs="Times New Roman"/>
          <w:i/>
          <w:color w:val="000000"/>
          <w:sz w:val="24"/>
          <w:szCs w:val="24"/>
        </w:rPr>
        <w:t>.</w:t>
      </w:r>
    </w:p>
    <w:p w:rsidR="00920418" w:rsidRDefault="00920418" w:rsidP="00920418">
      <w:pPr>
        <w:spacing w:after="0" w:line="240" w:lineRule="auto"/>
        <w:rPr>
          <w:rFonts w:ascii="Times New Roman" w:eastAsia="Times New Roman" w:hAnsi="Times New Roman" w:cs="Times New Roman"/>
          <w:i/>
          <w:color w:val="000000"/>
          <w:sz w:val="24"/>
          <w:szCs w:val="24"/>
        </w:rPr>
      </w:pPr>
    </w:p>
    <w:p w:rsidR="0037387B" w:rsidRDefault="0037387B" w:rsidP="00920418">
      <w:pPr>
        <w:spacing w:after="0" w:line="240" w:lineRule="auto"/>
        <w:rPr>
          <w:rFonts w:ascii="Times New Roman" w:eastAsia="Times New Roman" w:hAnsi="Times New Roman" w:cs="Times New Roman"/>
          <w:i/>
          <w:color w:val="000000"/>
          <w:sz w:val="24"/>
          <w:szCs w:val="24"/>
        </w:rPr>
      </w:pPr>
    </w:p>
    <w:p w:rsidR="0037387B" w:rsidRPr="0037387B" w:rsidRDefault="0037387B" w:rsidP="0037387B">
      <w:pPr>
        <w:spacing w:after="0" w:line="240" w:lineRule="auto"/>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8</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Pr>
          <w:rFonts w:ascii="Times New Roman" w:hAnsi="Times New Roman" w:cs="Times New Roman"/>
          <w:i/>
          <w:sz w:val="24"/>
          <w:szCs w:val="24"/>
        </w:rPr>
        <w:t>Ориентация робота на местност</w:t>
      </w:r>
      <w:r w:rsidR="003E38ED">
        <w:rPr>
          <w:rFonts w:ascii="Times New Roman" w:hAnsi="Times New Roman" w:cs="Times New Roman"/>
          <w:i/>
          <w:sz w:val="24"/>
          <w:szCs w:val="24"/>
        </w:rPr>
        <w:t>и</w:t>
      </w:r>
      <w:r w:rsidRPr="0037387B">
        <w:rPr>
          <w:rFonts w:ascii="Times New Roman" w:hAnsi="Times New Roman" w:cs="Times New Roman"/>
          <w:i/>
          <w:sz w:val="24"/>
          <w:szCs w:val="24"/>
        </w:rPr>
        <w:t>.</w:t>
      </w:r>
    </w:p>
    <w:p w:rsidR="003E38ED" w:rsidRPr="0037387B" w:rsidRDefault="0037387B" w:rsidP="003E38ED">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4004C7">
        <w:rPr>
          <w:rFonts w:ascii="Times New Roman" w:hAnsi="Times New Roman" w:cs="Times New Roman"/>
          <w:i/>
          <w:color w:val="000000"/>
          <w:sz w:val="24"/>
          <w:szCs w:val="24"/>
        </w:rPr>
        <w:t xml:space="preserve">Знакомство </w:t>
      </w:r>
      <w:proofErr w:type="gramStart"/>
      <w:r w:rsidR="004004C7">
        <w:rPr>
          <w:rFonts w:ascii="Times New Roman" w:hAnsi="Times New Roman" w:cs="Times New Roman"/>
          <w:i/>
          <w:color w:val="000000"/>
          <w:sz w:val="24"/>
          <w:szCs w:val="24"/>
        </w:rPr>
        <w:t>с программами</w:t>
      </w:r>
      <w:r w:rsidR="003E38ED" w:rsidRPr="0037387B">
        <w:rPr>
          <w:rFonts w:ascii="Times New Roman" w:hAnsi="Times New Roman" w:cs="Times New Roman"/>
          <w:i/>
          <w:color w:val="000000"/>
          <w:sz w:val="24"/>
          <w:szCs w:val="24"/>
        </w:rPr>
        <w:t xml:space="preserve"> для постановки автомобиля в гараж с использованием датчиков для ориентации</w:t>
      </w:r>
      <w:proofErr w:type="gramEnd"/>
      <w:r w:rsidR="003E38ED" w:rsidRPr="0037387B">
        <w:rPr>
          <w:rFonts w:ascii="Times New Roman" w:hAnsi="Times New Roman" w:cs="Times New Roman"/>
          <w:i/>
          <w:color w:val="000000"/>
          <w:sz w:val="24"/>
          <w:szCs w:val="24"/>
        </w:rPr>
        <w:t xml:space="preserve"> на местности.</w:t>
      </w:r>
    </w:p>
    <w:p w:rsidR="003E38ED" w:rsidRPr="0037387B" w:rsidRDefault="0037387B" w:rsidP="003E38ED">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3E38ED" w:rsidRPr="0037387B">
        <w:rPr>
          <w:rFonts w:ascii="Times New Roman" w:hAnsi="Times New Roman" w:cs="Times New Roman"/>
          <w:i/>
          <w:color w:val="000000"/>
          <w:sz w:val="24"/>
          <w:szCs w:val="24"/>
        </w:rPr>
        <w:t xml:space="preserve">Разработка программы </w:t>
      </w:r>
      <w:proofErr w:type="gramStart"/>
      <w:r w:rsidR="003E38ED" w:rsidRPr="0037387B">
        <w:rPr>
          <w:rFonts w:ascii="Times New Roman" w:hAnsi="Times New Roman" w:cs="Times New Roman"/>
          <w:i/>
          <w:color w:val="000000"/>
          <w:sz w:val="24"/>
          <w:szCs w:val="24"/>
        </w:rPr>
        <w:t>для постановки автомобиля в гараж с использованием датчиков для ориентации на местности</w:t>
      </w:r>
      <w:proofErr w:type="gramEnd"/>
      <w:r w:rsidR="003E38ED" w:rsidRPr="0037387B">
        <w:rPr>
          <w:rFonts w:ascii="Times New Roman" w:hAnsi="Times New Roman" w:cs="Times New Roman"/>
          <w:i/>
          <w:color w:val="000000"/>
          <w:sz w:val="24"/>
          <w:szCs w:val="24"/>
        </w:rPr>
        <w:t>.</w:t>
      </w:r>
    </w:p>
    <w:p w:rsidR="00920418" w:rsidRDefault="00920418" w:rsidP="00920418">
      <w:pPr>
        <w:spacing w:after="0" w:line="240" w:lineRule="auto"/>
        <w:rPr>
          <w:rFonts w:ascii="Times New Roman" w:eastAsia="Times New Roman" w:hAnsi="Times New Roman" w:cs="Times New Roman"/>
          <w:i/>
          <w:color w:val="000000"/>
          <w:sz w:val="24"/>
          <w:szCs w:val="24"/>
        </w:rPr>
      </w:pPr>
    </w:p>
    <w:p w:rsidR="00920418" w:rsidRDefault="00920418" w:rsidP="00920418">
      <w:pPr>
        <w:spacing w:after="0" w:line="240" w:lineRule="auto"/>
        <w:rPr>
          <w:rFonts w:ascii="Times New Roman" w:hAnsi="Times New Roman" w:cs="Times New Roman"/>
          <w:b/>
          <w:bCs/>
          <w:i/>
          <w:iCs/>
          <w:sz w:val="24"/>
          <w:szCs w:val="24"/>
        </w:rPr>
      </w:pPr>
      <w:r w:rsidRPr="006B4005">
        <w:rPr>
          <w:rFonts w:ascii="Times New Roman" w:eastAsia="Times New Roman" w:hAnsi="Times New Roman" w:cs="Times New Roman"/>
          <w:b/>
          <w:i/>
          <w:color w:val="000000"/>
          <w:sz w:val="24"/>
          <w:szCs w:val="24"/>
        </w:rPr>
        <w:t xml:space="preserve">Раздел </w:t>
      </w:r>
      <w:r>
        <w:rPr>
          <w:rFonts w:ascii="Times New Roman" w:eastAsia="Times New Roman" w:hAnsi="Times New Roman" w:cs="Times New Roman"/>
          <w:b/>
          <w:i/>
          <w:color w:val="000000"/>
          <w:sz w:val="24"/>
          <w:szCs w:val="24"/>
        </w:rPr>
        <w:t>9</w:t>
      </w:r>
      <w:r w:rsidRPr="006B4005">
        <w:rPr>
          <w:rFonts w:ascii="Times New Roman" w:eastAsia="Times New Roman" w:hAnsi="Times New Roman" w:cs="Times New Roman"/>
          <w:b/>
          <w:i/>
          <w:color w:val="000000"/>
          <w:sz w:val="24"/>
          <w:szCs w:val="24"/>
        </w:rPr>
        <w:t xml:space="preserve">. </w:t>
      </w:r>
      <w:r w:rsidR="00FC639F" w:rsidRPr="00FC639F">
        <w:rPr>
          <w:rFonts w:ascii="Times New Roman" w:hAnsi="Times New Roman" w:cs="Times New Roman"/>
          <w:bCs/>
          <w:i/>
          <w:iCs/>
          <w:sz w:val="24"/>
          <w:szCs w:val="24"/>
        </w:rPr>
        <w:t>Знакомство с языком Си для роботов (4 часа).</w:t>
      </w:r>
    </w:p>
    <w:p w:rsidR="00920418" w:rsidRPr="001A140E" w:rsidRDefault="00920418" w:rsidP="00920418">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9</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Pr="001A140E">
        <w:rPr>
          <w:rFonts w:ascii="Times New Roman" w:hAnsi="Times New Roman" w:cs="Times New Roman"/>
          <w:i/>
          <w:sz w:val="24"/>
          <w:szCs w:val="24"/>
        </w:rPr>
        <w:t>Структура программы. Команды управления движением.</w:t>
      </w:r>
    </w:p>
    <w:p w:rsidR="00FC639F" w:rsidRPr="00FC639F" w:rsidRDefault="00920418" w:rsidP="00FC639F">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FC639F" w:rsidRPr="00FC639F">
        <w:rPr>
          <w:rFonts w:ascii="Times New Roman" w:hAnsi="Times New Roman" w:cs="Times New Roman"/>
          <w:i/>
          <w:color w:val="000000"/>
          <w:sz w:val="24"/>
          <w:szCs w:val="24"/>
        </w:rPr>
        <w:t xml:space="preserve">Знакомство с языком Си для роботов. </w:t>
      </w:r>
    </w:p>
    <w:p w:rsidR="00B9684D" w:rsidRPr="00FC639F" w:rsidRDefault="00920418" w:rsidP="00B9684D">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B9684D" w:rsidRPr="00FC639F">
        <w:rPr>
          <w:rFonts w:ascii="Times New Roman" w:hAnsi="Times New Roman" w:cs="Times New Roman"/>
          <w:i/>
          <w:color w:val="000000"/>
          <w:sz w:val="24"/>
          <w:szCs w:val="24"/>
        </w:rPr>
        <w:t>Написание программы по инструкции, отладка и тестирование данной программы.</w:t>
      </w:r>
    </w:p>
    <w:p w:rsidR="00920418" w:rsidRDefault="00920418" w:rsidP="00920418">
      <w:pPr>
        <w:spacing w:after="0" w:line="240" w:lineRule="auto"/>
        <w:rPr>
          <w:rFonts w:ascii="Times New Roman" w:eastAsia="Times New Roman" w:hAnsi="Times New Roman" w:cs="Times New Roman"/>
          <w:b/>
          <w:i/>
          <w:color w:val="000000"/>
          <w:sz w:val="24"/>
          <w:szCs w:val="24"/>
        </w:rPr>
      </w:pPr>
    </w:p>
    <w:p w:rsidR="00920418" w:rsidRPr="001A140E" w:rsidRDefault="00920418" w:rsidP="00920418">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9</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1A140E">
        <w:rPr>
          <w:rFonts w:ascii="Times New Roman" w:hAnsi="Times New Roman" w:cs="Times New Roman"/>
          <w:i/>
          <w:sz w:val="24"/>
          <w:szCs w:val="24"/>
        </w:rPr>
        <w:t>Работа с датчиками. Ветвления и циклы.</w:t>
      </w:r>
    </w:p>
    <w:p w:rsidR="00B9684D" w:rsidRPr="00FC639F" w:rsidRDefault="00B9684D" w:rsidP="00B9684D">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Pr="00FC639F">
        <w:rPr>
          <w:rFonts w:ascii="Times New Roman" w:hAnsi="Times New Roman" w:cs="Times New Roman"/>
          <w:i/>
          <w:color w:val="000000"/>
          <w:sz w:val="24"/>
          <w:szCs w:val="24"/>
        </w:rPr>
        <w:t xml:space="preserve">Знакомство с языком Си для роботов. </w:t>
      </w:r>
    </w:p>
    <w:p w:rsidR="00B9684D" w:rsidRPr="00FC639F" w:rsidRDefault="00B9684D" w:rsidP="00B9684D">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Pr="00FC639F">
        <w:rPr>
          <w:rFonts w:ascii="Times New Roman" w:hAnsi="Times New Roman" w:cs="Times New Roman"/>
          <w:i/>
          <w:color w:val="000000"/>
          <w:sz w:val="24"/>
          <w:szCs w:val="24"/>
        </w:rPr>
        <w:t>Написание программы по инструкции, отладка и тестирование данной программы.</w:t>
      </w:r>
    </w:p>
    <w:p w:rsidR="00FC639F" w:rsidRDefault="00FC639F" w:rsidP="00920418">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Форма контроля: </w:t>
      </w:r>
      <w:r>
        <w:rPr>
          <w:rFonts w:ascii="Times New Roman" w:eastAsia="Times New Roman" w:hAnsi="Times New Roman" w:cs="Times New Roman"/>
          <w:i/>
          <w:color w:val="000000"/>
          <w:sz w:val="24"/>
          <w:szCs w:val="24"/>
        </w:rPr>
        <w:t>Защита творческого проекта.</w:t>
      </w:r>
    </w:p>
    <w:p w:rsidR="00920418" w:rsidRDefault="00920418" w:rsidP="00920418">
      <w:pPr>
        <w:spacing w:after="0" w:line="240" w:lineRule="auto"/>
        <w:rPr>
          <w:rFonts w:ascii="Times New Roman" w:eastAsia="Times New Roman" w:hAnsi="Times New Roman" w:cs="Times New Roman"/>
          <w:i/>
          <w:color w:val="000000"/>
          <w:sz w:val="24"/>
          <w:szCs w:val="24"/>
        </w:rPr>
      </w:pPr>
    </w:p>
    <w:p w:rsidR="005B18A4" w:rsidRPr="005B18A4" w:rsidRDefault="00920418" w:rsidP="00920418">
      <w:pPr>
        <w:spacing w:after="0" w:line="240" w:lineRule="auto"/>
        <w:rPr>
          <w:rFonts w:ascii="Times New Roman" w:hAnsi="Times New Roman" w:cs="Times New Roman"/>
          <w:bCs/>
          <w:i/>
          <w:iCs/>
          <w:sz w:val="24"/>
          <w:szCs w:val="24"/>
        </w:rPr>
      </w:pPr>
      <w:r w:rsidRPr="006B4005">
        <w:rPr>
          <w:rFonts w:ascii="Times New Roman" w:eastAsia="Times New Roman" w:hAnsi="Times New Roman" w:cs="Times New Roman"/>
          <w:b/>
          <w:i/>
          <w:color w:val="000000"/>
          <w:sz w:val="24"/>
          <w:szCs w:val="24"/>
        </w:rPr>
        <w:t>Раздел 1</w:t>
      </w:r>
      <w:r>
        <w:rPr>
          <w:rFonts w:ascii="Times New Roman" w:eastAsia="Times New Roman" w:hAnsi="Times New Roman" w:cs="Times New Roman"/>
          <w:b/>
          <w:i/>
          <w:color w:val="000000"/>
          <w:sz w:val="24"/>
          <w:szCs w:val="24"/>
        </w:rPr>
        <w:t>0</w:t>
      </w:r>
      <w:r w:rsidRPr="006B4005">
        <w:rPr>
          <w:rFonts w:ascii="Times New Roman" w:eastAsia="Times New Roman" w:hAnsi="Times New Roman" w:cs="Times New Roman"/>
          <w:b/>
          <w:i/>
          <w:color w:val="000000"/>
          <w:sz w:val="24"/>
          <w:szCs w:val="24"/>
        </w:rPr>
        <w:t xml:space="preserve">. </w:t>
      </w:r>
      <w:r w:rsidR="005B18A4" w:rsidRPr="005B18A4">
        <w:rPr>
          <w:rFonts w:ascii="Times New Roman" w:hAnsi="Times New Roman" w:cs="Times New Roman"/>
          <w:bCs/>
          <w:i/>
          <w:iCs/>
          <w:sz w:val="24"/>
          <w:szCs w:val="24"/>
        </w:rPr>
        <w:t>Сетевое взаимодействие роботов (6 часов).</w:t>
      </w:r>
    </w:p>
    <w:p w:rsidR="005B18A4" w:rsidRDefault="00920418" w:rsidP="00920418">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w:t>
      </w:r>
      <w:r>
        <w:rPr>
          <w:rFonts w:ascii="Times New Roman" w:eastAsia="Times New Roman" w:hAnsi="Times New Roman" w:cs="Times New Roman"/>
          <w:b/>
          <w:i/>
          <w:color w:val="000000"/>
          <w:sz w:val="24"/>
          <w:szCs w:val="24"/>
        </w:rPr>
        <w:t>0</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5B18A4" w:rsidRPr="005B18A4">
        <w:rPr>
          <w:rFonts w:ascii="Times New Roman" w:hAnsi="Times New Roman" w:cs="Times New Roman"/>
          <w:i/>
          <w:sz w:val="24"/>
          <w:szCs w:val="24"/>
        </w:rPr>
        <w:t xml:space="preserve">Устойчивая передача данных по каналу </w:t>
      </w:r>
      <w:proofErr w:type="spellStart"/>
      <w:r w:rsidR="005B18A4" w:rsidRPr="005B18A4">
        <w:rPr>
          <w:rFonts w:ascii="Times New Roman" w:hAnsi="Times New Roman" w:cs="Times New Roman"/>
          <w:i/>
          <w:sz w:val="24"/>
          <w:szCs w:val="24"/>
        </w:rPr>
        <w:t>Bluetooth</w:t>
      </w:r>
      <w:proofErr w:type="spellEnd"/>
      <w:r w:rsidR="005B18A4" w:rsidRPr="005B18A4">
        <w:rPr>
          <w:rFonts w:ascii="Times New Roman" w:eastAsia="Times New Roman" w:hAnsi="Times New Roman" w:cs="Times New Roman"/>
          <w:b/>
          <w:i/>
          <w:color w:val="000000"/>
          <w:sz w:val="24"/>
          <w:szCs w:val="24"/>
        </w:rPr>
        <w:t>.</w:t>
      </w:r>
    </w:p>
    <w:p w:rsidR="00FE0AFC" w:rsidRPr="00FE0AFC" w:rsidRDefault="00920418" w:rsidP="00920418">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00AE6040" w:rsidRPr="00AE6040">
        <w:rPr>
          <w:rFonts w:ascii="Times New Roman" w:eastAsia="Times New Roman" w:hAnsi="Times New Roman" w:cs="Times New Roman"/>
          <w:i/>
          <w:color w:val="000000"/>
          <w:sz w:val="24"/>
          <w:szCs w:val="24"/>
        </w:rPr>
        <w:t>Правила</w:t>
      </w:r>
      <w:r w:rsidR="00AE6040">
        <w:rPr>
          <w:rFonts w:ascii="Times New Roman" w:eastAsia="Times New Roman" w:hAnsi="Times New Roman" w:cs="Times New Roman"/>
          <w:b/>
          <w:i/>
          <w:color w:val="000000"/>
          <w:sz w:val="24"/>
          <w:szCs w:val="24"/>
        </w:rPr>
        <w:t xml:space="preserve"> </w:t>
      </w:r>
      <w:r w:rsidR="00AE6040">
        <w:rPr>
          <w:rFonts w:ascii="Times New Roman" w:hAnsi="Times New Roman" w:cs="Times New Roman"/>
          <w:i/>
          <w:color w:val="000000"/>
          <w:sz w:val="24"/>
          <w:szCs w:val="24"/>
        </w:rPr>
        <w:t>у</w:t>
      </w:r>
      <w:r w:rsidR="00FE0AFC" w:rsidRPr="00FE0AFC">
        <w:rPr>
          <w:rFonts w:ascii="Times New Roman" w:hAnsi="Times New Roman" w:cs="Times New Roman"/>
          <w:i/>
          <w:color w:val="000000"/>
          <w:sz w:val="24"/>
          <w:szCs w:val="24"/>
        </w:rPr>
        <w:t>становлени</w:t>
      </w:r>
      <w:r w:rsidR="00AE6040">
        <w:rPr>
          <w:rFonts w:ascii="Times New Roman" w:hAnsi="Times New Roman" w:cs="Times New Roman"/>
          <w:i/>
          <w:color w:val="000000"/>
          <w:sz w:val="24"/>
          <w:szCs w:val="24"/>
        </w:rPr>
        <w:t>я</w:t>
      </w:r>
      <w:r w:rsidR="00FE0AFC" w:rsidRPr="00FE0AFC">
        <w:rPr>
          <w:rFonts w:ascii="Times New Roman" w:hAnsi="Times New Roman" w:cs="Times New Roman"/>
          <w:i/>
          <w:color w:val="000000"/>
          <w:sz w:val="24"/>
          <w:szCs w:val="24"/>
        </w:rPr>
        <w:t xml:space="preserve"> и использовани</w:t>
      </w:r>
      <w:r w:rsidR="00AE6040">
        <w:rPr>
          <w:rFonts w:ascii="Times New Roman" w:hAnsi="Times New Roman" w:cs="Times New Roman"/>
          <w:i/>
          <w:color w:val="000000"/>
          <w:sz w:val="24"/>
          <w:szCs w:val="24"/>
        </w:rPr>
        <w:t>я</w:t>
      </w:r>
      <w:r w:rsidR="00FE0AFC" w:rsidRPr="00FE0AFC">
        <w:rPr>
          <w:rFonts w:ascii="Times New Roman" w:hAnsi="Times New Roman" w:cs="Times New Roman"/>
          <w:i/>
          <w:color w:val="000000"/>
          <w:sz w:val="24"/>
          <w:szCs w:val="24"/>
        </w:rPr>
        <w:t xml:space="preserve"> канала </w:t>
      </w:r>
      <w:proofErr w:type="spellStart"/>
      <w:r w:rsidR="00FE0AFC" w:rsidRPr="00FE0AFC">
        <w:rPr>
          <w:rFonts w:ascii="Times New Roman" w:hAnsi="Times New Roman" w:cs="Times New Roman"/>
          <w:i/>
          <w:color w:val="000000"/>
          <w:sz w:val="24"/>
          <w:szCs w:val="24"/>
        </w:rPr>
        <w:t>Bluetooth</w:t>
      </w:r>
      <w:proofErr w:type="spellEnd"/>
      <w:r w:rsidR="00FE0AFC" w:rsidRPr="00FE0AFC">
        <w:rPr>
          <w:rFonts w:ascii="Times New Roman" w:hAnsi="Times New Roman" w:cs="Times New Roman"/>
          <w:i/>
          <w:color w:val="000000"/>
          <w:sz w:val="24"/>
          <w:szCs w:val="24"/>
        </w:rPr>
        <w:t xml:space="preserve"> для передачи данных и команд для управления роботом.</w:t>
      </w:r>
    </w:p>
    <w:p w:rsidR="00920418" w:rsidRDefault="00920418" w:rsidP="00920418">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AE6040" w:rsidRPr="00FE0AFC">
        <w:rPr>
          <w:rFonts w:ascii="Times New Roman" w:hAnsi="Times New Roman" w:cs="Times New Roman"/>
          <w:i/>
          <w:color w:val="000000"/>
          <w:sz w:val="24"/>
          <w:szCs w:val="24"/>
        </w:rPr>
        <w:t xml:space="preserve">Установление и использование канала </w:t>
      </w:r>
      <w:proofErr w:type="spellStart"/>
      <w:r w:rsidR="00AE6040" w:rsidRPr="00FE0AFC">
        <w:rPr>
          <w:rFonts w:ascii="Times New Roman" w:hAnsi="Times New Roman" w:cs="Times New Roman"/>
          <w:i/>
          <w:color w:val="000000"/>
          <w:sz w:val="24"/>
          <w:szCs w:val="24"/>
        </w:rPr>
        <w:t>Bluetooth</w:t>
      </w:r>
      <w:proofErr w:type="spellEnd"/>
      <w:r w:rsidR="00AE6040" w:rsidRPr="00FE0AFC">
        <w:rPr>
          <w:rFonts w:ascii="Times New Roman" w:hAnsi="Times New Roman" w:cs="Times New Roman"/>
          <w:i/>
          <w:color w:val="000000"/>
          <w:sz w:val="24"/>
          <w:szCs w:val="24"/>
        </w:rPr>
        <w:t xml:space="preserve"> для передачи данных и команд для управления роботом.</w:t>
      </w:r>
    </w:p>
    <w:p w:rsidR="00920418" w:rsidRDefault="00920418" w:rsidP="00920418">
      <w:pPr>
        <w:spacing w:after="0" w:line="240" w:lineRule="auto"/>
        <w:rPr>
          <w:rFonts w:ascii="Times New Roman" w:eastAsia="Times New Roman" w:hAnsi="Times New Roman" w:cs="Times New Roman"/>
          <w:i/>
          <w:color w:val="000000"/>
          <w:sz w:val="24"/>
          <w:szCs w:val="24"/>
        </w:rPr>
      </w:pPr>
    </w:p>
    <w:p w:rsidR="005B18A4" w:rsidRPr="005B18A4" w:rsidRDefault="00920418" w:rsidP="005B18A4">
      <w:pPr>
        <w:autoSpaceDE w:val="0"/>
        <w:autoSpaceDN w:val="0"/>
        <w:adjustRightInd w:val="0"/>
        <w:spacing w:after="0" w:line="240" w:lineRule="auto"/>
        <w:rPr>
          <w:rFonts w:ascii="Times New Roman" w:hAnsi="Times New Roman" w:cs="Times New Roman"/>
          <w:i/>
          <w:color w:val="000000"/>
          <w:sz w:val="24"/>
          <w:szCs w:val="24"/>
        </w:rPr>
      </w:pPr>
      <w:r w:rsidRPr="006B4005">
        <w:rPr>
          <w:rFonts w:ascii="Times New Roman" w:eastAsia="Times New Roman" w:hAnsi="Times New Roman" w:cs="Times New Roman"/>
          <w:b/>
          <w:i/>
          <w:color w:val="000000"/>
          <w:sz w:val="24"/>
          <w:szCs w:val="24"/>
        </w:rPr>
        <w:t>Тема 1</w:t>
      </w:r>
      <w:r>
        <w:rPr>
          <w:rFonts w:ascii="Times New Roman" w:eastAsia="Times New Roman" w:hAnsi="Times New Roman" w:cs="Times New Roman"/>
          <w:b/>
          <w:i/>
          <w:color w:val="000000"/>
          <w:sz w:val="24"/>
          <w:szCs w:val="24"/>
        </w:rPr>
        <w:t>0</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5B18A4" w:rsidRPr="005B18A4">
        <w:rPr>
          <w:rFonts w:ascii="Times New Roman" w:hAnsi="Times New Roman" w:cs="Times New Roman"/>
          <w:i/>
          <w:color w:val="000000"/>
          <w:sz w:val="24"/>
          <w:szCs w:val="24"/>
        </w:rPr>
        <w:t>Распределенные системы. Коллективное поведение.</w:t>
      </w:r>
      <w:r w:rsidR="005B18A4" w:rsidRPr="005B18A4">
        <w:rPr>
          <w:rFonts w:ascii="Times New Roman" w:eastAsia="Times New Roman" w:hAnsi="Times New Roman" w:cs="Times New Roman"/>
          <w:b/>
          <w:i/>
          <w:color w:val="000000"/>
          <w:sz w:val="24"/>
          <w:szCs w:val="24"/>
        </w:rPr>
        <w:t xml:space="preserve"> </w:t>
      </w:r>
    </w:p>
    <w:p w:rsidR="00AE6040" w:rsidRPr="00FE0AFC" w:rsidRDefault="00AE6040" w:rsidP="00AE6040">
      <w:pPr>
        <w:spacing w:after="0" w:line="240" w:lineRule="auto"/>
        <w:rPr>
          <w:rFonts w:ascii="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Теория: </w:t>
      </w:r>
      <w:r w:rsidRPr="00AE6040">
        <w:rPr>
          <w:rFonts w:ascii="Times New Roman" w:eastAsia="Times New Roman" w:hAnsi="Times New Roman" w:cs="Times New Roman"/>
          <w:i/>
          <w:color w:val="000000"/>
          <w:sz w:val="24"/>
          <w:szCs w:val="24"/>
        </w:rPr>
        <w:t>Правила</w:t>
      </w:r>
      <w:r>
        <w:rPr>
          <w:rFonts w:ascii="Times New Roman" w:eastAsia="Times New Roman" w:hAnsi="Times New Roman" w:cs="Times New Roman"/>
          <w:b/>
          <w:i/>
          <w:color w:val="000000"/>
          <w:sz w:val="24"/>
          <w:szCs w:val="24"/>
        </w:rPr>
        <w:t xml:space="preserve"> </w:t>
      </w:r>
      <w:r>
        <w:rPr>
          <w:rFonts w:ascii="Times New Roman" w:hAnsi="Times New Roman" w:cs="Times New Roman"/>
          <w:i/>
          <w:color w:val="000000"/>
          <w:sz w:val="24"/>
          <w:szCs w:val="24"/>
        </w:rPr>
        <w:t>у</w:t>
      </w:r>
      <w:r w:rsidRPr="00FE0AFC">
        <w:rPr>
          <w:rFonts w:ascii="Times New Roman" w:hAnsi="Times New Roman" w:cs="Times New Roman"/>
          <w:i/>
          <w:color w:val="000000"/>
          <w:sz w:val="24"/>
          <w:szCs w:val="24"/>
        </w:rPr>
        <w:t>становлени</w:t>
      </w:r>
      <w:r>
        <w:rPr>
          <w:rFonts w:ascii="Times New Roman" w:hAnsi="Times New Roman" w:cs="Times New Roman"/>
          <w:i/>
          <w:color w:val="000000"/>
          <w:sz w:val="24"/>
          <w:szCs w:val="24"/>
        </w:rPr>
        <w:t>я</w:t>
      </w:r>
      <w:r w:rsidRPr="00FE0AFC">
        <w:rPr>
          <w:rFonts w:ascii="Times New Roman" w:hAnsi="Times New Roman" w:cs="Times New Roman"/>
          <w:i/>
          <w:color w:val="000000"/>
          <w:sz w:val="24"/>
          <w:szCs w:val="24"/>
        </w:rPr>
        <w:t xml:space="preserve"> и использовани</w:t>
      </w:r>
      <w:r>
        <w:rPr>
          <w:rFonts w:ascii="Times New Roman" w:hAnsi="Times New Roman" w:cs="Times New Roman"/>
          <w:i/>
          <w:color w:val="000000"/>
          <w:sz w:val="24"/>
          <w:szCs w:val="24"/>
        </w:rPr>
        <w:t>я</w:t>
      </w:r>
      <w:r w:rsidRPr="00FE0AFC">
        <w:rPr>
          <w:rFonts w:ascii="Times New Roman" w:hAnsi="Times New Roman" w:cs="Times New Roman"/>
          <w:i/>
          <w:color w:val="000000"/>
          <w:sz w:val="24"/>
          <w:szCs w:val="24"/>
        </w:rPr>
        <w:t xml:space="preserve"> канала </w:t>
      </w:r>
      <w:proofErr w:type="spellStart"/>
      <w:r w:rsidRPr="00FE0AFC">
        <w:rPr>
          <w:rFonts w:ascii="Times New Roman" w:hAnsi="Times New Roman" w:cs="Times New Roman"/>
          <w:i/>
          <w:color w:val="000000"/>
          <w:sz w:val="24"/>
          <w:szCs w:val="24"/>
        </w:rPr>
        <w:t>Bluetooth</w:t>
      </w:r>
      <w:proofErr w:type="spellEnd"/>
      <w:r w:rsidRPr="00FE0AFC">
        <w:rPr>
          <w:rFonts w:ascii="Times New Roman" w:hAnsi="Times New Roman" w:cs="Times New Roman"/>
          <w:i/>
          <w:color w:val="000000"/>
          <w:sz w:val="24"/>
          <w:szCs w:val="24"/>
        </w:rPr>
        <w:t xml:space="preserve"> для передачи данных и команд для управления роботом.</w:t>
      </w:r>
    </w:p>
    <w:p w:rsidR="00AE6040" w:rsidRDefault="00AE6040" w:rsidP="00AE6040">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Pr="00FE0AFC">
        <w:rPr>
          <w:rFonts w:ascii="Times New Roman" w:hAnsi="Times New Roman" w:cs="Times New Roman"/>
          <w:i/>
          <w:color w:val="000000"/>
          <w:sz w:val="24"/>
          <w:szCs w:val="24"/>
        </w:rPr>
        <w:t xml:space="preserve">Установление и использование канала </w:t>
      </w:r>
      <w:proofErr w:type="spellStart"/>
      <w:r w:rsidRPr="00FE0AFC">
        <w:rPr>
          <w:rFonts w:ascii="Times New Roman" w:hAnsi="Times New Roman" w:cs="Times New Roman"/>
          <w:i/>
          <w:color w:val="000000"/>
          <w:sz w:val="24"/>
          <w:szCs w:val="24"/>
        </w:rPr>
        <w:t>Bluetooth</w:t>
      </w:r>
      <w:proofErr w:type="spellEnd"/>
      <w:r w:rsidRPr="00FE0AFC">
        <w:rPr>
          <w:rFonts w:ascii="Times New Roman" w:hAnsi="Times New Roman" w:cs="Times New Roman"/>
          <w:i/>
          <w:color w:val="000000"/>
          <w:sz w:val="24"/>
          <w:szCs w:val="24"/>
        </w:rPr>
        <w:t xml:space="preserve"> для передачи данных и команд для управления роботом.</w:t>
      </w:r>
    </w:p>
    <w:p w:rsidR="00920418" w:rsidRDefault="00920418" w:rsidP="00920418">
      <w:pPr>
        <w:spacing w:after="0" w:line="240" w:lineRule="auto"/>
        <w:rPr>
          <w:rFonts w:ascii="Times New Roman" w:eastAsia="Times New Roman" w:hAnsi="Times New Roman" w:cs="Times New Roman"/>
          <w:i/>
          <w:color w:val="000000"/>
          <w:sz w:val="24"/>
          <w:szCs w:val="24"/>
        </w:rPr>
      </w:pPr>
    </w:p>
    <w:p w:rsidR="00020614" w:rsidRPr="00020614" w:rsidRDefault="00920418" w:rsidP="00020614">
      <w:pPr>
        <w:spacing w:after="0" w:line="240" w:lineRule="auto"/>
        <w:rPr>
          <w:rFonts w:ascii="Times New Roman" w:hAnsi="Times New Roman" w:cs="Times New Roman"/>
          <w:bCs/>
          <w:i/>
          <w:iCs/>
          <w:sz w:val="24"/>
          <w:szCs w:val="24"/>
        </w:rPr>
      </w:pPr>
      <w:r w:rsidRPr="006B4005">
        <w:rPr>
          <w:rFonts w:ascii="Times New Roman" w:eastAsia="Times New Roman" w:hAnsi="Times New Roman" w:cs="Times New Roman"/>
          <w:b/>
          <w:i/>
          <w:color w:val="000000"/>
          <w:sz w:val="24"/>
          <w:szCs w:val="24"/>
        </w:rPr>
        <w:t>Раздел 1</w:t>
      </w:r>
      <w:r>
        <w:rPr>
          <w:rFonts w:ascii="Times New Roman" w:eastAsia="Times New Roman" w:hAnsi="Times New Roman" w:cs="Times New Roman"/>
          <w:b/>
          <w:i/>
          <w:color w:val="000000"/>
          <w:sz w:val="24"/>
          <w:szCs w:val="24"/>
        </w:rPr>
        <w:t>1</w:t>
      </w:r>
      <w:r w:rsidRPr="006B4005">
        <w:rPr>
          <w:rFonts w:ascii="Times New Roman" w:eastAsia="Times New Roman" w:hAnsi="Times New Roman" w:cs="Times New Roman"/>
          <w:b/>
          <w:i/>
          <w:color w:val="000000"/>
          <w:sz w:val="24"/>
          <w:szCs w:val="24"/>
        </w:rPr>
        <w:t xml:space="preserve">. </w:t>
      </w:r>
      <w:r w:rsidR="00020614" w:rsidRPr="00020614">
        <w:rPr>
          <w:rFonts w:ascii="Times New Roman" w:hAnsi="Times New Roman" w:cs="Times New Roman"/>
          <w:bCs/>
          <w:i/>
          <w:iCs/>
          <w:sz w:val="24"/>
          <w:szCs w:val="24"/>
        </w:rPr>
        <w:t>Основы технического зрения (9 часов).</w:t>
      </w:r>
    </w:p>
    <w:p w:rsidR="00020614" w:rsidRDefault="00920418" w:rsidP="00020614">
      <w:pPr>
        <w:pStyle w:val="ab"/>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Тема 1</w:t>
      </w:r>
      <w:r>
        <w:rPr>
          <w:rFonts w:ascii="Times New Roman" w:eastAsia="Times New Roman" w:hAnsi="Times New Roman" w:cs="Times New Roman"/>
          <w:b/>
          <w:i/>
          <w:color w:val="000000"/>
          <w:sz w:val="24"/>
          <w:szCs w:val="24"/>
        </w:rPr>
        <w:t>1</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020614" w:rsidRPr="00020614">
        <w:rPr>
          <w:rFonts w:ascii="Times New Roman" w:hAnsi="Times New Roman" w:cs="Times New Roman"/>
          <w:i/>
          <w:sz w:val="24"/>
          <w:szCs w:val="24"/>
        </w:rPr>
        <w:t>Поиск объектов. Слежение за объектом.</w:t>
      </w:r>
      <w:r w:rsidR="00020614" w:rsidRPr="0042713C">
        <w:rPr>
          <w:rFonts w:ascii="Times New Roman" w:hAnsi="Times New Roman" w:cs="Times New Roman"/>
          <w:sz w:val="24"/>
          <w:szCs w:val="24"/>
        </w:rPr>
        <w:t xml:space="preserve"> </w:t>
      </w:r>
    </w:p>
    <w:p w:rsidR="00020614" w:rsidRPr="00020614" w:rsidRDefault="00920418" w:rsidP="00920418">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00320889" w:rsidRPr="00320889">
        <w:rPr>
          <w:rFonts w:ascii="Times New Roman" w:eastAsia="Times New Roman" w:hAnsi="Times New Roman" w:cs="Times New Roman"/>
          <w:i/>
          <w:color w:val="000000"/>
          <w:sz w:val="24"/>
          <w:szCs w:val="24"/>
        </w:rPr>
        <w:t>Правила</w:t>
      </w:r>
      <w:r w:rsidR="00320889">
        <w:rPr>
          <w:rFonts w:ascii="Times New Roman" w:eastAsia="Times New Roman" w:hAnsi="Times New Roman" w:cs="Times New Roman"/>
          <w:b/>
          <w:i/>
          <w:color w:val="000000"/>
          <w:sz w:val="24"/>
          <w:szCs w:val="24"/>
        </w:rPr>
        <w:t xml:space="preserve"> </w:t>
      </w:r>
      <w:r w:rsidR="00320889">
        <w:rPr>
          <w:rFonts w:ascii="Times New Roman" w:hAnsi="Times New Roman" w:cs="Times New Roman"/>
          <w:i/>
          <w:sz w:val="24"/>
          <w:szCs w:val="24"/>
        </w:rPr>
        <w:t>использования</w:t>
      </w:r>
      <w:r w:rsidR="00020614" w:rsidRPr="00020614">
        <w:rPr>
          <w:rFonts w:ascii="Times New Roman" w:hAnsi="Times New Roman" w:cs="Times New Roman"/>
          <w:i/>
          <w:sz w:val="24"/>
          <w:szCs w:val="24"/>
        </w:rPr>
        <w:t xml:space="preserve"> ультразвукового и инфракрасного датчика для реализации поставленной задачи по слежке за объектом и </w:t>
      </w:r>
      <w:proofErr w:type="gramStart"/>
      <w:r w:rsidR="00020614" w:rsidRPr="00020614">
        <w:rPr>
          <w:rFonts w:ascii="Times New Roman" w:hAnsi="Times New Roman" w:cs="Times New Roman"/>
          <w:i/>
          <w:sz w:val="24"/>
          <w:szCs w:val="24"/>
        </w:rPr>
        <w:t>следовании</w:t>
      </w:r>
      <w:proofErr w:type="gramEnd"/>
      <w:r w:rsidR="00020614" w:rsidRPr="00020614">
        <w:rPr>
          <w:rFonts w:ascii="Times New Roman" w:hAnsi="Times New Roman" w:cs="Times New Roman"/>
          <w:i/>
          <w:sz w:val="24"/>
          <w:szCs w:val="24"/>
        </w:rPr>
        <w:t xml:space="preserve"> по линии.</w:t>
      </w:r>
    </w:p>
    <w:p w:rsidR="00320889" w:rsidRPr="00020614" w:rsidRDefault="00920418" w:rsidP="00320889">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00320889" w:rsidRPr="00020614">
        <w:rPr>
          <w:rFonts w:ascii="Times New Roman" w:hAnsi="Times New Roman" w:cs="Times New Roman"/>
          <w:i/>
          <w:sz w:val="24"/>
          <w:szCs w:val="24"/>
        </w:rPr>
        <w:t xml:space="preserve">Использование ультразвукового и инфракрасного датчика для реализации поставленной задачи по слежке за объектом и </w:t>
      </w:r>
      <w:proofErr w:type="gramStart"/>
      <w:r w:rsidR="00320889" w:rsidRPr="00020614">
        <w:rPr>
          <w:rFonts w:ascii="Times New Roman" w:hAnsi="Times New Roman" w:cs="Times New Roman"/>
          <w:i/>
          <w:sz w:val="24"/>
          <w:szCs w:val="24"/>
        </w:rPr>
        <w:t>следовании</w:t>
      </w:r>
      <w:proofErr w:type="gramEnd"/>
      <w:r w:rsidR="00320889" w:rsidRPr="00020614">
        <w:rPr>
          <w:rFonts w:ascii="Times New Roman" w:hAnsi="Times New Roman" w:cs="Times New Roman"/>
          <w:i/>
          <w:sz w:val="24"/>
          <w:szCs w:val="24"/>
        </w:rPr>
        <w:t xml:space="preserve"> по линии.</w:t>
      </w:r>
    </w:p>
    <w:p w:rsidR="00920418" w:rsidRDefault="00920418" w:rsidP="00920418">
      <w:pPr>
        <w:spacing w:after="0" w:line="240" w:lineRule="auto"/>
        <w:rPr>
          <w:rFonts w:ascii="Times New Roman" w:eastAsia="Times New Roman" w:hAnsi="Times New Roman" w:cs="Times New Roman"/>
          <w:i/>
          <w:color w:val="000000"/>
          <w:sz w:val="24"/>
          <w:szCs w:val="24"/>
        </w:rPr>
      </w:pPr>
    </w:p>
    <w:p w:rsidR="00920418" w:rsidRPr="009A3C24" w:rsidRDefault="00920418" w:rsidP="00920418">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w:t>
      </w:r>
      <w:r>
        <w:rPr>
          <w:rFonts w:ascii="Times New Roman" w:eastAsia="Times New Roman" w:hAnsi="Times New Roman" w:cs="Times New Roman"/>
          <w:b/>
          <w:i/>
          <w:color w:val="000000"/>
          <w:sz w:val="24"/>
          <w:szCs w:val="24"/>
        </w:rPr>
        <w:t>1.2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9A3C24">
        <w:rPr>
          <w:rFonts w:ascii="Times New Roman" w:hAnsi="Times New Roman" w:cs="Times New Roman"/>
          <w:i/>
          <w:sz w:val="24"/>
          <w:szCs w:val="24"/>
        </w:rPr>
        <w:t>Следование по линии.</w:t>
      </w:r>
    </w:p>
    <w:p w:rsidR="00320889" w:rsidRPr="00020614" w:rsidRDefault="00320889" w:rsidP="00320889">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Pr="00320889">
        <w:rPr>
          <w:rFonts w:ascii="Times New Roman" w:eastAsia="Times New Roman" w:hAnsi="Times New Roman" w:cs="Times New Roman"/>
          <w:i/>
          <w:color w:val="000000"/>
          <w:sz w:val="24"/>
          <w:szCs w:val="24"/>
        </w:rPr>
        <w:t>Правила</w:t>
      </w:r>
      <w:r>
        <w:rPr>
          <w:rFonts w:ascii="Times New Roman" w:eastAsia="Times New Roman" w:hAnsi="Times New Roman" w:cs="Times New Roman"/>
          <w:b/>
          <w:i/>
          <w:color w:val="000000"/>
          <w:sz w:val="24"/>
          <w:szCs w:val="24"/>
        </w:rPr>
        <w:t xml:space="preserve"> </w:t>
      </w:r>
      <w:r>
        <w:rPr>
          <w:rFonts w:ascii="Times New Roman" w:hAnsi="Times New Roman" w:cs="Times New Roman"/>
          <w:i/>
          <w:sz w:val="24"/>
          <w:szCs w:val="24"/>
        </w:rPr>
        <w:t>использования</w:t>
      </w:r>
      <w:r w:rsidRPr="00020614">
        <w:rPr>
          <w:rFonts w:ascii="Times New Roman" w:hAnsi="Times New Roman" w:cs="Times New Roman"/>
          <w:i/>
          <w:sz w:val="24"/>
          <w:szCs w:val="24"/>
        </w:rPr>
        <w:t xml:space="preserve"> ультразвукового и инфракрасного датчика для реализации поставленной задачи по слежке за объектом и </w:t>
      </w:r>
      <w:proofErr w:type="gramStart"/>
      <w:r w:rsidRPr="00020614">
        <w:rPr>
          <w:rFonts w:ascii="Times New Roman" w:hAnsi="Times New Roman" w:cs="Times New Roman"/>
          <w:i/>
          <w:sz w:val="24"/>
          <w:szCs w:val="24"/>
        </w:rPr>
        <w:t>следовании</w:t>
      </w:r>
      <w:proofErr w:type="gramEnd"/>
      <w:r w:rsidRPr="00020614">
        <w:rPr>
          <w:rFonts w:ascii="Times New Roman" w:hAnsi="Times New Roman" w:cs="Times New Roman"/>
          <w:i/>
          <w:sz w:val="24"/>
          <w:szCs w:val="24"/>
        </w:rPr>
        <w:t xml:space="preserve"> по линии.</w:t>
      </w:r>
    </w:p>
    <w:p w:rsidR="00920418" w:rsidRPr="00320889" w:rsidRDefault="00920418" w:rsidP="00920418">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00320889" w:rsidRPr="00020614">
        <w:rPr>
          <w:rFonts w:ascii="Times New Roman" w:hAnsi="Times New Roman" w:cs="Times New Roman"/>
          <w:i/>
          <w:sz w:val="24"/>
          <w:szCs w:val="24"/>
        </w:rPr>
        <w:t xml:space="preserve">Использование ультразвукового и инфракрасного датчика для реализации поставленной задачи по слежке за объектом и </w:t>
      </w:r>
      <w:proofErr w:type="gramStart"/>
      <w:r w:rsidR="00320889" w:rsidRPr="00020614">
        <w:rPr>
          <w:rFonts w:ascii="Times New Roman" w:hAnsi="Times New Roman" w:cs="Times New Roman"/>
          <w:i/>
          <w:sz w:val="24"/>
          <w:szCs w:val="24"/>
        </w:rPr>
        <w:t>следовании</w:t>
      </w:r>
      <w:proofErr w:type="gramEnd"/>
      <w:r w:rsidR="00320889" w:rsidRPr="00020614">
        <w:rPr>
          <w:rFonts w:ascii="Times New Roman" w:hAnsi="Times New Roman" w:cs="Times New Roman"/>
          <w:i/>
          <w:sz w:val="24"/>
          <w:szCs w:val="24"/>
        </w:rPr>
        <w:t xml:space="preserve"> по линии.</w:t>
      </w:r>
    </w:p>
    <w:p w:rsidR="00920418" w:rsidRDefault="00920418" w:rsidP="00920418">
      <w:pPr>
        <w:spacing w:after="0" w:line="240" w:lineRule="auto"/>
        <w:rPr>
          <w:rFonts w:ascii="Times New Roman" w:eastAsia="Times New Roman" w:hAnsi="Times New Roman" w:cs="Times New Roman"/>
          <w:i/>
          <w:color w:val="000000"/>
          <w:sz w:val="24"/>
          <w:szCs w:val="24"/>
        </w:rPr>
      </w:pPr>
    </w:p>
    <w:p w:rsidR="00920418" w:rsidRPr="00020614" w:rsidRDefault="00920418" w:rsidP="00020614">
      <w:pPr>
        <w:pStyle w:val="ab"/>
        <w:rPr>
          <w:rFonts w:ascii="Times New Roman" w:hAnsi="Times New Roman" w:cs="Times New Roman"/>
          <w:sz w:val="24"/>
          <w:szCs w:val="24"/>
        </w:rPr>
      </w:pPr>
      <w:r w:rsidRPr="006B4005">
        <w:rPr>
          <w:rFonts w:ascii="Times New Roman" w:eastAsia="Times New Roman" w:hAnsi="Times New Roman" w:cs="Times New Roman"/>
          <w:b/>
          <w:i/>
          <w:color w:val="000000"/>
          <w:sz w:val="24"/>
          <w:szCs w:val="24"/>
        </w:rPr>
        <w:t>Тема 1</w:t>
      </w:r>
      <w:r>
        <w:rPr>
          <w:rFonts w:ascii="Times New Roman" w:eastAsia="Times New Roman" w:hAnsi="Times New Roman" w:cs="Times New Roman"/>
          <w:b/>
          <w:i/>
          <w:color w:val="000000"/>
          <w:sz w:val="24"/>
          <w:szCs w:val="24"/>
        </w:rPr>
        <w:t>1</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020614" w:rsidRPr="00020614">
        <w:rPr>
          <w:rFonts w:ascii="Times New Roman" w:hAnsi="Times New Roman" w:cs="Times New Roman"/>
          <w:i/>
          <w:sz w:val="24"/>
          <w:szCs w:val="24"/>
        </w:rPr>
        <w:t>Передача изображения. Управление с компьютера.</w:t>
      </w:r>
    </w:p>
    <w:p w:rsidR="00320889" w:rsidRPr="00020614" w:rsidRDefault="00320889" w:rsidP="00320889">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Pr="00320889">
        <w:rPr>
          <w:rFonts w:ascii="Times New Roman" w:eastAsia="Times New Roman" w:hAnsi="Times New Roman" w:cs="Times New Roman"/>
          <w:i/>
          <w:color w:val="000000"/>
          <w:sz w:val="24"/>
          <w:szCs w:val="24"/>
        </w:rPr>
        <w:t>Правила</w:t>
      </w:r>
      <w:r>
        <w:rPr>
          <w:rFonts w:ascii="Times New Roman" w:eastAsia="Times New Roman" w:hAnsi="Times New Roman" w:cs="Times New Roman"/>
          <w:b/>
          <w:i/>
          <w:color w:val="000000"/>
          <w:sz w:val="24"/>
          <w:szCs w:val="24"/>
        </w:rPr>
        <w:t xml:space="preserve"> </w:t>
      </w:r>
      <w:r>
        <w:rPr>
          <w:rFonts w:ascii="Times New Roman" w:hAnsi="Times New Roman" w:cs="Times New Roman"/>
          <w:i/>
          <w:sz w:val="24"/>
          <w:szCs w:val="24"/>
        </w:rPr>
        <w:t>использования</w:t>
      </w:r>
      <w:r w:rsidRPr="00020614">
        <w:rPr>
          <w:rFonts w:ascii="Times New Roman" w:hAnsi="Times New Roman" w:cs="Times New Roman"/>
          <w:i/>
          <w:sz w:val="24"/>
          <w:szCs w:val="24"/>
        </w:rPr>
        <w:t xml:space="preserve"> ультразвукового и инфракрасного датчика для реализации поставленной задачи по слежке за объектом и </w:t>
      </w:r>
      <w:proofErr w:type="gramStart"/>
      <w:r w:rsidRPr="00020614">
        <w:rPr>
          <w:rFonts w:ascii="Times New Roman" w:hAnsi="Times New Roman" w:cs="Times New Roman"/>
          <w:i/>
          <w:sz w:val="24"/>
          <w:szCs w:val="24"/>
        </w:rPr>
        <w:t>следовании</w:t>
      </w:r>
      <w:proofErr w:type="gramEnd"/>
      <w:r w:rsidRPr="00020614">
        <w:rPr>
          <w:rFonts w:ascii="Times New Roman" w:hAnsi="Times New Roman" w:cs="Times New Roman"/>
          <w:i/>
          <w:sz w:val="24"/>
          <w:szCs w:val="24"/>
        </w:rPr>
        <w:t xml:space="preserve"> по линии.</w:t>
      </w:r>
    </w:p>
    <w:p w:rsidR="00320889" w:rsidRPr="00020614" w:rsidRDefault="00920418" w:rsidP="00320889">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00320889" w:rsidRPr="00020614">
        <w:rPr>
          <w:rFonts w:ascii="Times New Roman" w:hAnsi="Times New Roman" w:cs="Times New Roman"/>
          <w:i/>
          <w:sz w:val="24"/>
          <w:szCs w:val="24"/>
        </w:rPr>
        <w:t xml:space="preserve">Использование ультразвукового и инфракрасного датчика для реализации поставленной задачи по слежке за объектом и </w:t>
      </w:r>
      <w:proofErr w:type="gramStart"/>
      <w:r w:rsidR="00320889" w:rsidRPr="00020614">
        <w:rPr>
          <w:rFonts w:ascii="Times New Roman" w:hAnsi="Times New Roman" w:cs="Times New Roman"/>
          <w:i/>
          <w:sz w:val="24"/>
          <w:szCs w:val="24"/>
        </w:rPr>
        <w:t>следовании</w:t>
      </w:r>
      <w:proofErr w:type="gramEnd"/>
      <w:r w:rsidR="00320889" w:rsidRPr="00020614">
        <w:rPr>
          <w:rFonts w:ascii="Times New Roman" w:hAnsi="Times New Roman" w:cs="Times New Roman"/>
          <w:i/>
          <w:sz w:val="24"/>
          <w:szCs w:val="24"/>
        </w:rPr>
        <w:t xml:space="preserve"> по линии.</w:t>
      </w:r>
    </w:p>
    <w:p w:rsidR="00920418" w:rsidRDefault="00920418" w:rsidP="00920418">
      <w:pPr>
        <w:spacing w:after="0" w:line="240" w:lineRule="auto"/>
        <w:rPr>
          <w:rFonts w:ascii="Times New Roman" w:eastAsia="Times New Roman" w:hAnsi="Times New Roman" w:cs="Times New Roman"/>
          <w:i/>
          <w:color w:val="000000"/>
          <w:sz w:val="24"/>
          <w:szCs w:val="24"/>
        </w:rPr>
      </w:pPr>
    </w:p>
    <w:p w:rsidR="003130F8" w:rsidRPr="003130F8" w:rsidRDefault="00920418" w:rsidP="00920418">
      <w:pPr>
        <w:spacing w:after="0" w:line="240" w:lineRule="auto"/>
        <w:rPr>
          <w:rFonts w:ascii="Times New Roman" w:hAnsi="Times New Roman" w:cs="Times New Roman"/>
          <w:bCs/>
          <w:i/>
          <w:iCs/>
          <w:sz w:val="24"/>
          <w:szCs w:val="24"/>
        </w:rPr>
      </w:pPr>
      <w:r w:rsidRPr="006B4005">
        <w:rPr>
          <w:rFonts w:ascii="Times New Roman" w:eastAsia="Times New Roman" w:hAnsi="Times New Roman" w:cs="Times New Roman"/>
          <w:b/>
          <w:i/>
          <w:color w:val="000000"/>
          <w:sz w:val="24"/>
          <w:szCs w:val="24"/>
        </w:rPr>
        <w:t>Раздел 1</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 xml:space="preserve">. </w:t>
      </w:r>
      <w:r w:rsidR="003130F8" w:rsidRPr="003130F8">
        <w:rPr>
          <w:rFonts w:ascii="Times New Roman" w:hAnsi="Times New Roman" w:cs="Times New Roman"/>
          <w:bCs/>
          <w:i/>
          <w:iCs/>
          <w:sz w:val="24"/>
          <w:szCs w:val="24"/>
        </w:rPr>
        <w:t>Игры роботов (9 часов).</w:t>
      </w:r>
    </w:p>
    <w:p w:rsidR="00920418" w:rsidRPr="003130F8" w:rsidRDefault="00920418" w:rsidP="00920418">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3130F8" w:rsidRPr="003130F8">
        <w:rPr>
          <w:rFonts w:ascii="Times New Roman" w:hAnsi="Times New Roman" w:cs="Times New Roman"/>
          <w:i/>
          <w:sz w:val="24"/>
          <w:szCs w:val="24"/>
        </w:rPr>
        <w:t>Автономный футбол с инфракрасным мячом.</w:t>
      </w:r>
    </w:p>
    <w:p w:rsidR="00320889" w:rsidRDefault="00920418" w:rsidP="00920418">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lastRenderedPageBreak/>
        <w:t xml:space="preserve">Теория: </w:t>
      </w:r>
      <w:r w:rsidR="00320889" w:rsidRPr="00320889">
        <w:rPr>
          <w:rFonts w:ascii="Times New Roman" w:eastAsia="Times New Roman" w:hAnsi="Times New Roman" w:cs="Times New Roman"/>
          <w:i/>
          <w:color w:val="000000"/>
          <w:sz w:val="24"/>
          <w:szCs w:val="24"/>
        </w:rPr>
        <w:t xml:space="preserve">Правила </w:t>
      </w:r>
      <w:r w:rsidR="00320889">
        <w:rPr>
          <w:rFonts w:ascii="Times New Roman" w:hAnsi="Times New Roman" w:cs="Times New Roman"/>
          <w:i/>
          <w:sz w:val="24"/>
          <w:szCs w:val="24"/>
        </w:rPr>
        <w:t>проведения</w:t>
      </w:r>
      <w:r w:rsidR="003130F8" w:rsidRPr="003130F8">
        <w:rPr>
          <w:rFonts w:ascii="Times New Roman" w:hAnsi="Times New Roman" w:cs="Times New Roman"/>
          <w:i/>
          <w:sz w:val="24"/>
          <w:szCs w:val="24"/>
        </w:rPr>
        <w:t xml:space="preserve"> </w:t>
      </w:r>
      <w:r w:rsidR="00320889">
        <w:rPr>
          <w:rFonts w:ascii="Times New Roman" w:hAnsi="Times New Roman" w:cs="Times New Roman"/>
          <w:i/>
          <w:sz w:val="24"/>
          <w:szCs w:val="24"/>
        </w:rPr>
        <w:t>автономного</w:t>
      </w:r>
      <w:r w:rsidR="00320889" w:rsidRPr="003130F8">
        <w:rPr>
          <w:rFonts w:ascii="Times New Roman" w:hAnsi="Times New Roman" w:cs="Times New Roman"/>
          <w:i/>
          <w:sz w:val="24"/>
          <w:szCs w:val="24"/>
        </w:rPr>
        <w:t xml:space="preserve"> футбол</w:t>
      </w:r>
      <w:r w:rsidR="00320889">
        <w:rPr>
          <w:rFonts w:ascii="Times New Roman" w:hAnsi="Times New Roman" w:cs="Times New Roman"/>
          <w:i/>
          <w:sz w:val="24"/>
          <w:szCs w:val="24"/>
        </w:rPr>
        <w:t>а</w:t>
      </w:r>
      <w:r w:rsidR="00320889" w:rsidRPr="003130F8">
        <w:rPr>
          <w:rFonts w:ascii="Times New Roman" w:hAnsi="Times New Roman" w:cs="Times New Roman"/>
          <w:i/>
          <w:sz w:val="24"/>
          <w:szCs w:val="24"/>
        </w:rPr>
        <w:t xml:space="preserve"> с инфракрасным мячом.</w:t>
      </w:r>
    </w:p>
    <w:p w:rsidR="00920418" w:rsidRDefault="00920418" w:rsidP="00920418">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00320889" w:rsidRPr="003130F8">
        <w:rPr>
          <w:rFonts w:ascii="Times New Roman" w:hAnsi="Times New Roman" w:cs="Times New Roman"/>
          <w:i/>
          <w:sz w:val="24"/>
          <w:szCs w:val="24"/>
        </w:rPr>
        <w:t>Проведение игр между различным</w:t>
      </w:r>
      <w:r w:rsidR="00320889">
        <w:rPr>
          <w:rFonts w:ascii="Times New Roman" w:hAnsi="Times New Roman" w:cs="Times New Roman"/>
          <w:i/>
          <w:sz w:val="24"/>
          <w:szCs w:val="24"/>
        </w:rPr>
        <w:t>и видами роботов (</w:t>
      </w:r>
      <w:proofErr w:type="gramStart"/>
      <w:r w:rsidR="00320889">
        <w:rPr>
          <w:rFonts w:ascii="Times New Roman" w:hAnsi="Times New Roman" w:cs="Times New Roman"/>
          <w:i/>
          <w:sz w:val="24"/>
          <w:szCs w:val="24"/>
        </w:rPr>
        <w:t>управляемые</w:t>
      </w:r>
      <w:proofErr w:type="gramEnd"/>
      <w:r w:rsidR="00320889">
        <w:rPr>
          <w:rFonts w:ascii="Times New Roman" w:hAnsi="Times New Roman" w:cs="Times New Roman"/>
          <w:i/>
          <w:sz w:val="24"/>
          <w:szCs w:val="24"/>
        </w:rPr>
        <w:t xml:space="preserve"> и </w:t>
      </w:r>
      <w:r w:rsidR="00320889" w:rsidRPr="003130F8">
        <w:rPr>
          <w:rFonts w:ascii="Times New Roman" w:hAnsi="Times New Roman" w:cs="Times New Roman"/>
          <w:i/>
          <w:sz w:val="24"/>
          <w:szCs w:val="24"/>
        </w:rPr>
        <w:t>неуправляемые) в различных видах соревнований.</w:t>
      </w:r>
    </w:p>
    <w:p w:rsidR="00920418" w:rsidRDefault="00920418" w:rsidP="00920418">
      <w:pPr>
        <w:spacing w:after="0" w:line="240" w:lineRule="auto"/>
        <w:rPr>
          <w:rFonts w:ascii="Times New Roman" w:eastAsia="Times New Roman" w:hAnsi="Times New Roman" w:cs="Times New Roman"/>
          <w:i/>
          <w:color w:val="000000"/>
          <w:sz w:val="24"/>
          <w:szCs w:val="24"/>
        </w:rPr>
      </w:pPr>
    </w:p>
    <w:p w:rsidR="00920418" w:rsidRPr="003130F8" w:rsidRDefault="00920418" w:rsidP="00920418">
      <w:pPr>
        <w:spacing w:after="0" w:line="240" w:lineRule="auto"/>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Тема 1</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3130F8" w:rsidRPr="003130F8">
        <w:rPr>
          <w:rFonts w:ascii="Times New Roman" w:hAnsi="Times New Roman" w:cs="Times New Roman"/>
          <w:i/>
          <w:sz w:val="24"/>
          <w:szCs w:val="24"/>
        </w:rPr>
        <w:t>Теннис роботов.</w:t>
      </w:r>
    </w:p>
    <w:p w:rsidR="00320889" w:rsidRPr="003130F8" w:rsidRDefault="00320889" w:rsidP="00320889">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Pr="00320889">
        <w:rPr>
          <w:rFonts w:ascii="Times New Roman" w:eastAsia="Times New Roman" w:hAnsi="Times New Roman" w:cs="Times New Roman"/>
          <w:i/>
          <w:color w:val="000000"/>
          <w:sz w:val="24"/>
          <w:szCs w:val="24"/>
        </w:rPr>
        <w:t xml:space="preserve">Правила </w:t>
      </w:r>
      <w:r>
        <w:rPr>
          <w:rFonts w:ascii="Times New Roman" w:hAnsi="Times New Roman" w:cs="Times New Roman"/>
          <w:i/>
          <w:sz w:val="24"/>
          <w:szCs w:val="24"/>
        </w:rPr>
        <w:t>проведения</w:t>
      </w:r>
      <w:r w:rsidRPr="003130F8">
        <w:rPr>
          <w:rFonts w:ascii="Times New Roman" w:hAnsi="Times New Roman" w:cs="Times New Roman"/>
          <w:i/>
          <w:sz w:val="24"/>
          <w:szCs w:val="24"/>
        </w:rPr>
        <w:t xml:space="preserve"> </w:t>
      </w:r>
      <w:r>
        <w:rPr>
          <w:rFonts w:ascii="Times New Roman" w:hAnsi="Times New Roman" w:cs="Times New Roman"/>
          <w:i/>
          <w:sz w:val="24"/>
          <w:szCs w:val="24"/>
        </w:rPr>
        <w:t>т</w:t>
      </w:r>
      <w:r w:rsidRPr="003130F8">
        <w:rPr>
          <w:rFonts w:ascii="Times New Roman" w:hAnsi="Times New Roman" w:cs="Times New Roman"/>
          <w:i/>
          <w:sz w:val="24"/>
          <w:szCs w:val="24"/>
        </w:rPr>
        <w:t>еннис роботов.</w:t>
      </w:r>
    </w:p>
    <w:p w:rsidR="00320889" w:rsidRDefault="00320889" w:rsidP="00320889">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Pr="003130F8">
        <w:rPr>
          <w:rFonts w:ascii="Times New Roman" w:hAnsi="Times New Roman" w:cs="Times New Roman"/>
          <w:i/>
          <w:sz w:val="24"/>
          <w:szCs w:val="24"/>
        </w:rPr>
        <w:t>Проведение игр между различным</w:t>
      </w:r>
      <w:r>
        <w:rPr>
          <w:rFonts w:ascii="Times New Roman" w:hAnsi="Times New Roman" w:cs="Times New Roman"/>
          <w:i/>
          <w:sz w:val="24"/>
          <w:szCs w:val="24"/>
        </w:rPr>
        <w:t>и видами роботов (</w:t>
      </w:r>
      <w:proofErr w:type="gramStart"/>
      <w:r>
        <w:rPr>
          <w:rFonts w:ascii="Times New Roman" w:hAnsi="Times New Roman" w:cs="Times New Roman"/>
          <w:i/>
          <w:sz w:val="24"/>
          <w:szCs w:val="24"/>
        </w:rPr>
        <w:t>управляемые</w:t>
      </w:r>
      <w:proofErr w:type="gramEnd"/>
      <w:r>
        <w:rPr>
          <w:rFonts w:ascii="Times New Roman" w:hAnsi="Times New Roman" w:cs="Times New Roman"/>
          <w:i/>
          <w:sz w:val="24"/>
          <w:szCs w:val="24"/>
        </w:rPr>
        <w:t xml:space="preserve"> и </w:t>
      </w:r>
      <w:r w:rsidRPr="003130F8">
        <w:rPr>
          <w:rFonts w:ascii="Times New Roman" w:hAnsi="Times New Roman" w:cs="Times New Roman"/>
          <w:i/>
          <w:sz w:val="24"/>
          <w:szCs w:val="24"/>
        </w:rPr>
        <w:t>неуправляемые) в различных видах соревнований.</w:t>
      </w:r>
    </w:p>
    <w:p w:rsidR="00920418" w:rsidRDefault="00920418" w:rsidP="00920418">
      <w:pPr>
        <w:spacing w:after="0" w:line="240" w:lineRule="auto"/>
        <w:rPr>
          <w:rFonts w:ascii="Times New Roman" w:eastAsia="Times New Roman" w:hAnsi="Times New Roman" w:cs="Times New Roman"/>
          <w:i/>
          <w:color w:val="000000"/>
          <w:sz w:val="24"/>
          <w:szCs w:val="24"/>
        </w:rPr>
      </w:pPr>
    </w:p>
    <w:p w:rsidR="003130F8" w:rsidRPr="003130F8" w:rsidRDefault="00920418" w:rsidP="00920418">
      <w:pPr>
        <w:spacing w:after="0" w:line="240" w:lineRule="auto"/>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Тема 1</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003130F8" w:rsidRPr="003130F8">
        <w:rPr>
          <w:rFonts w:ascii="Times New Roman" w:hAnsi="Times New Roman" w:cs="Times New Roman"/>
          <w:i/>
          <w:sz w:val="24"/>
          <w:szCs w:val="24"/>
        </w:rPr>
        <w:t>Футбол роботов.</w:t>
      </w:r>
    </w:p>
    <w:p w:rsidR="00320889" w:rsidRPr="003130F8" w:rsidRDefault="00320889" w:rsidP="00320889">
      <w:pPr>
        <w:spacing w:after="0" w:line="240" w:lineRule="auto"/>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Pr="00320889">
        <w:rPr>
          <w:rFonts w:ascii="Times New Roman" w:eastAsia="Times New Roman" w:hAnsi="Times New Roman" w:cs="Times New Roman"/>
          <w:i/>
          <w:color w:val="000000"/>
          <w:sz w:val="24"/>
          <w:szCs w:val="24"/>
        </w:rPr>
        <w:t xml:space="preserve">Правила </w:t>
      </w:r>
      <w:r>
        <w:rPr>
          <w:rFonts w:ascii="Times New Roman" w:hAnsi="Times New Roman" w:cs="Times New Roman"/>
          <w:i/>
          <w:sz w:val="24"/>
          <w:szCs w:val="24"/>
        </w:rPr>
        <w:t>проведения</w:t>
      </w:r>
      <w:r w:rsidRPr="003130F8">
        <w:rPr>
          <w:rFonts w:ascii="Times New Roman" w:hAnsi="Times New Roman" w:cs="Times New Roman"/>
          <w:i/>
          <w:sz w:val="24"/>
          <w:szCs w:val="24"/>
        </w:rPr>
        <w:t xml:space="preserve"> </w:t>
      </w:r>
      <w:r>
        <w:rPr>
          <w:rFonts w:ascii="Times New Roman" w:hAnsi="Times New Roman" w:cs="Times New Roman"/>
          <w:i/>
          <w:sz w:val="24"/>
          <w:szCs w:val="24"/>
        </w:rPr>
        <w:t>ф</w:t>
      </w:r>
      <w:r w:rsidRPr="003130F8">
        <w:rPr>
          <w:rFonts w:ascii="Times New Roman" w:hAnsi="Times New Roman" w:cs="Times New Roman"/>
          <w:i/>
          <w:sz w:val="24"/>
          <w:szCs w:val="24"/>
        </w:rPr>
        <w:t>утбол роботов.</w:t>
      </w:r>
    </w:p>
    <w:p w:rsidR="00320889" w:rsidRDefault="00320889" w:rsidP="00320889">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sidRPr="003130F8">
        <w:rPr>
          <w:rFonts w:ascii="Times New Roman" w:hAnsi="Times New Roman" w:cs="Times New Roman"/>
          <w:i/>
          <w:sz w:val="24"/>
          <w:szCs w:val="24"/>
        </w:rPr>
        <w:t>Проведение игр между различным</w:t>
      </w:r>
      <w:r>
        <w:rPr>
          <w:rFonts w:ascii="Times New Roman" w:hAnsi="Times New Roman" w:cs="Times New Roman"/>
          <w:i/>
          <w:sz w:val="24"/>
          <w:szCs w:val="24"/>
        </w:rPr>
        <w:t>и видами роботов (</w:t>
      </w:r>
      <w:proofErr w:type="gramStart"/>
      <w:r>
        <w:rPr>
          <w:rFonts w:ascii="Times New Roman" w:hAnsi="Times New Roman" w:cs="Times New Roman"/>
          <w:i/>
          <w:sz w:val="24"/>
          <w:szCs w:val="24"/>
        </w:rPr>
        <w:t>управляемые</w:t>
      </w:r>
      <w:proofErr w:type="gramEnd"/>
      <w:r>
        <w:rPr>
          <w:rFonts w:ascii="Times New Roman" w:hAnsi="Times New Roman" w:cs="Times New Roman"/>
          <w:i/>
          <w:sz w:val="24"/>
          <w:szCs w:val="24"/>
        </w:rPr>
        <w:t xml:space="preserve"> и </w:t>
      </w:r>
      <w:r w:rsidRPr="003130F8">
        <w:rPr>
          <w:rFonts w:ascii="Times New Roman" w:hAnsi="Times New Roman" w:cs="Times New Roman"/>
          <w:i/>
          <w:sz w:val="24"/>
          <w:szCs w:val="24"/>
        </w:rPr>
        <w:t>неуправляемые) в различных видах соревнований.</w:t>
      </w:r>
    </w:p>
    <w:p w:rsidR="00920418" w:rsidRPr="00C82D78" w:rsidRDefault="00920418" w:rsidP="00920418">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Форма контроля: </w:t>
      </w:r>
      <w:r>
        <w:rPr>
          <w:rFonts w:ascii="Times New Roman" w:eastAsia="Times New Roman" w:hAnsi="Times New Roman" w:cs="Times New Roman"/>
          <w:i/>
          <w:color w:val="000000"/>
          <w:sz w:val="24"/>
          <w:szCs w:val="24"/>
        </w:rPr>
        <w:t>Защита творческого проекта.</w:t>
      </w:r>
    </w:p>
    <w:p w:rsidR="00920418" w:rsidRDefault="00920418" w:rsidP="00920418">
      <w:pPr>
        <w:spacing w:after="0" w:line="240" w:lineRule="auto"/>
        <w:rPr>
          <w:rFonts w:ascii="Times New Roman" w:eastAsia="Times New Roman" w:hAnsi="Times New Roman" w:cs="Times New Roman"/>
          <w:i/>
          <w:color w:val="000000"/>
          <w:sz w:val="24"/>
          <w:szCs w:val="24"/>
        </w:rPr>
      </w:pPr>
    </w:p>
    <w:p w:rsidR="003130F8" w:rsidRPr="003130F8" w:rsidRDefault="00920418" w:rsidP="00920418">
      <w:pPr>
        <w:spacing w:after="0" w:line="240" w:lineRule="auto"/>
        <w:rPr>
          <w:rFonts w:ascii="Times New Roman" w:hAnsi="Times New Roman" w:cs="Times New Roman"/>
          <w:bCs/>
          <w:i/>
          <w:iCs/>
          <w:sz w:val="24"/>
          <w:szCs w:val="24"/>
        </w:rPr>
      </w:pPr>
      <w:r w:rsidRPr="006B4005">
        <w:rPr>
          <w:rFonts w:ascii="Times New Roman" w:eastAsia="Times New Roman" w:hAnsi="Times New Roman" w:cs="Times New Roman"/>
          <w:b/>
          <w:i/>
          <w:color w:val="000000"/>
          <w:sz w:val="24"/>
          <w:szCs w:val="24"/>
        </w:rPr>
        <w:t>Раздел 1</w:t>
      </w:r>
      <w:r>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 xml:space="preserve">. </w:t>
      </w:r>
      <w:r w:rsidR="003130F8" w:rsidRPr="003130F8">
        <w:rPr>
          <w:rFonts w:ascii="Times New Roman" w:hAnsi="Times New Roman" w:cs="Times New Roman"/>
          <w:bCs/>
          <w:i/>
          <w:iCs/>
          <w:sz w:val="24"/>
          <w:szCs w:val="24"/>
        </w:rPr>
        <w:t>Состязания роботов (6 часа).</w:t>
      </w:r>
    </w:p>
    <w:p w:rsidR="003130F8" w:rsidRPr="003130F8" w:rsidRDefault="00920418" w:rsidP="003130F8">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13</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003130F8" w:rsidRPr="003130F8">
        <w:rPr>
          <w:rFonts w:ascii="Times New Roman" w:hAnsi="Times New Roman" w:cs="Times New Roman"/>
          <w:i/>
          <w:sz w:val="24"/>
          <w:szCs w:val="24"/>
        </w:rPr>
        <w:t xml:space="preserve">Сумо. </w:t>
      </w:r>
      <w:proofErr w:type="spellStart"/>
      <w:r w:rsidR="003130F8" w:rsidRPr="003130F8">
        <w:rPr>
          <w:rFonts w:ascii="Times New Roman" w:hAnsi="Times New Roman" w:cs="Times New Roman"/>
          <w:i/>
          <w:sz w:val="24"/>
          <w:szCs w:val="24"/>
        </w:rPr>
        <w:t>Кегельринг</w:t>
      </w:r>
      <w:proofErr w:type="spellEnd"/>
      <w:r w:rsidR="003130F8" w:rsidRPr="003130F8">
        <w:rPr>
          <w:rFonts w:ascii="Times New Roman" w:hAnsi="Times New Roman" w:cs="Times New Roman"/>
          <w:i/>
          <w:sz w:val="24"/>
          <w:szCs w:val="24"/>
        </w:rPr>
        <w:t>.</w:t>
      </w:r>
    </w:p>
    <w:p w:rsidR="003130F8" w:rsidRPr="003130F8" w:rsidRDefault="00920418" w:rsidP="003130F8">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003130F8" w:rsidRPr="003130F8">
        <w:rPr>
          <w:rFonts w:ascii="Times New Roman" w:hAnsi="Times New Roman" w:cs="Times New Roman"/>
          <w:i/>
          <w:sz w:val="24"/>
          <w:szCs w:val="24"/>
        </w:rPr>
        <w:t xml:space="preserve">Подготовка состязаний в различных видах соревнований по робототехнике с приглашением различных команд с других населенных пунктов. </w:t>
      </w:r>
    </w:p>
    <w:p w:rsidR="00004E58" w:rsidRPr="003130F8" w:rsidRDefault="00920418" w:rsidP="00004E58">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sidR="00004E58">
        <w:rPr>
          <w:rFonts w:ascii="Times New Roman" w:hAnsi="Times New Roman" w:cs="Times New Roman"/>
          <w:i/>
          <w:sz w:val="24"/>
          <w:szCs w:val="24"/>
        </w:rPr>
        <w:t>П</w:t>
      </w:r>
      <w:r w:rsidR="00004E58" w:rsidRPr="003130F8">
        <w:rPr>
          <w:rFonts w:ascii="Times New Roman" w:hAnsi="Times New Roman" w:cs="Times New Roman"/>
          <w:i/>
          <w:sz w:val="24"/>
          <w:szCs w:val="24"/>
        </w:rPr>
        <w:t xml:space="preserve">роведение состязаний в различных видах соревнований по робототехнике с приглашением различных команд с других населенных пунктов. </w:t>
      </w:r>
    </w:p>
    <w:p w:rsidR="00920418" w:rsidRDefault="00920418" w:rsidP="00004E58">
      <w:pPr>
        <w:pStyle w:val="ab"/>
        <w:rPr>
          <w:rFonts w:ascii="Times New Roman" w:eastAsia="Times New Roman" w:hAnsi="Times New Roman" w:cs="Times New Roman"/>
          <w:i/>
          <w:color w:val="000000"/>
          <w:sz w:val="24"/>
          <w:szCs w:val="24"/>
        </w:rPr>
      </w:pPr>
    </w:p>
    <w:p w:rsidR="003130F8" w:rsidRPr="003130F8" w:rsidRDefault="003130F8" w:rsidP="003130F8">
      <w:pPr>
        <w:pStyle w:val="ab"/>
        <w:rPr>
          <w:rFonts w:ascii="Times New Roman" w:hAnsi="Times New Roman" w:cs="Times New Roman"/>
          <w:i/>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13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2</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3130F8">
        <w:rPr>
          <w:rFonts w:ascii="Times New Roman" w:hAnsi="Times New Roman" w:cs="Times New Roman"/>
          <w:i/>
          <w:sz w:val="24"/>
          <w:szCs w:val="24"/>
        </w:rPr>
        <w:t>Следование по линии. Лабиринт. Лестница.</w:t>
      </w:r>
    </w:p>
    <w:p w:rsidR="00004E58" w:rsidRPr="003130F8" w:rsidRDefault="00004E58" w:rsidP="00004E58">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Pr="003130F8">
        <w:rPr>
          <w:rFonts w:ascii="Times New Roman" w:hAnsi="Times New Roman" w:cs="Times New Roman"/>
          <w:i/>
          <w:sz w:val="24"/>
          <w:szCs w:val="24"/>
        </w:rPr>
        <w:t xml:space="preserve">Подготовка состязаний в различных видах соревнований по робототехнике с приглашением различных команд с других населенных пунктов. </w:t>
      </w:r>
    </w:p>
    <w:p w:rsidR="00004E58" w:rsidRPr="003130F8" w:rsidRDefault="00004E58" w:rsidP="00004E58">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Pr>
          <w:rFonts w:ascii="Times New Roman" w:hAnsi="Times New Roman" w:cs="Times New Roman"/>
          <w:i/>
          <w:sz w:val="24"/>
          <w:szCs w:val="24"/>
        </w:rPr>
        <w:t>П</w:t>
      </w:r>
      <w:r w:rsidRPr="003130F8">
        <w:rPr>
          <w:rFonts w:ascii="Times New Roman" w:hAnsi="Times New Roman" w:cs="Times New Roman"/>
          <w:i/>
          <w:sz w:val="24"/>
          <w:szCs w:val="24"/>
        </w:rPr>
        <w:t xml:space="preserve">роведение состязаний в различных видах соревнований по робототехнике с приглашением различных команд с других населенных пунктов. </w:t>
      </w:r>
    </w:p>
    <w:p w:rsidR="003130F8" w:rsidRDefault="003130F8" w:rsidP="00920418">
      <w:pPr>
        <w:spacing w:after="0" w:line="240" w:lineRule="auto"/>
        <w:rPr>
          <w:rFonts w:ascii="Times New Roman" w:eastAsia="Times New Roman" w:hAnsi="Times New Roman" w:cs="Times New Roman"/>
          <w:i/>
          <w:color w:val="000000"/>
          <w:sz w:val="24"/>
          <w:szCs w:val="24"/>
        </w:rPr>
      </w:pPr>
    </w:p>
    <w:p w:rsidR="003130F8" w:rsidRPr="003130F8" w:rsidRDefault="003130F8" w:rsidP="003130F8">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 xml:space="preserve">Тема </w:t>
      </w:r>
      <w:r>
        <w:rPr>
          <w:rFonts w:ascii="Times New Roman" w:eastAsia="Times New Roman" w:hAnsi="Times New Roman" w:cs="Times New Roman"/>
          <w:b/>
          <w:i/>
          <w:color w:val="000000"/>
          <w:sz w:val="24"/>
          <w:szCs w:val="24"/>
        </w:rPr>
        <w:t>13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3</w:t>
      </w:r>
      <w:r w:rsidRPr="006B4005">
        <w:rPr>
          <w:rFonts w:ascii="Times New Roman" w:eastAsia="Times New Roman" w:hAnsi="Times New Roman" w:cs="Times New Roman"/>
          <w:b/>
          <w:i/>
          <w:color w:val="000000"/>
          <w:sz w:val="24"/>
          <w:szCs w:val="24"/>
        </w:rPr>
        <w:t>.</w:t>
      </w:r>
      <w:r>
        <w:rPr>
          <w:rFonts w:ascii="Times New Roman" w:eastAsia="Times New Roman" w:hAnsi="Times New Roman" w:cs="Times New Roman"/>
          <w:b/>
          <w:i/>
          <w:color w:val="000000"/>
          <w:sz w:val="24"/>
          <w:szCs w:val="24"/>
        </w:rPr>
        <w:t xml:space="preserve"> </w:t>
      </w:r>
      <w:r w:rsidRPr="003130F8">
        <w:rPr>
          <w:rFonts w:ascii="Times New Roman" w:hAnsi="Times New Roman" w:cs="Times New Roman"/>
          <w:i/>
          <w:sz w:val="24"/>
          <w:szCs w:val="24"/>
        </w:rPr>
        <w:t>Гонки шагающих роботов.</w:t>
      </w:r>
    </w:p>
    <w:p w:rsidR="00004E58" w:rsidRPr="003130F8" w:rsidRDefault="00004E58" w:rsidP="00004E58">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Теория: </w:t>
      </w:r>
      <w:r w:rsidRPr="003130F8">
        <w:rPr>
          <w:rFonts w:ascii="Times New Roman" w:hAnsi="Times New Roman" w:cs="Times New Roman"/>
          <w:i/>
          <w:sz w:val="24"/>
          <w:szCs w:val="24"/>
        </w:rPr>
        <w:t xml:space="preserve">Подготовка состязаний в различных видах соревнований по робототехнике с приглашением различных команд с других населенных пунктов. </w:t>
      </w:r>
    </w:p>
    <w:p w:rsidR="00004E58" w:rsidRPr="003130F8" w:rsidRDefault="00004E58" w:rsidP="00004E58">
      <w:pPr>
        <w:pStyle w:val="ab"/>
        <w:rPr>
          <w:rFonts w:ascii="Times New Roman" w:hAnsi="Times New Roman" w:cs="Times New Roman"/>
          <w:i/>
          <w:sz w:val="24"/>
          <w:szCs w:val="24"/>
        </w:rPr>
      </w:pPr>
      <w:r>
        <w:rPr>
          <w:rFonts w:ascii="Times New Roman" w:eastAsia="Times New Roman" w:hAnsi="Times New Roman" w:cs="Times New Roman"/>
          <w:b/>
          <w:i/>
          <w:color w:val="000000"/>
          <w:sz w:val="24"/>
          <w:szCs w:val="24"/>
        </w:rPr>
        <w:t xml:space="preserve">Практика: </w:t>
      </w:r>
      <w:r>
        <w:rPr>
          <w:rFonts w:ascii="Times New Roman" w:hAnsi="Times New Roman" w:cs="Times New Roman"/>
          <w:i/>
          <w:sz w:val="24"/>
          <w:szCs w:val="24"/>
        </w:rPr>
        <w:t>П</w:t>
      </w:r>
      <w:r w:rsidRPr="003130F8">
        <w:rPr>
          <w:rFonts w:ascii="Times New Roman" w:hAnsi="Times New Roman" w:cs="Times New Roman"/>
          <w:i/>
          <w:sz w:val="24"/>
          <w:szCs w:val="24"/>
        </w:rPr>
        <w:t xml:space="preserve">роведение состязаний в различных видах соревнований по робототехнике с приглашением различных команд с других населенных пунктов. </w:t>
      </w:r>
    </w:p>
    <w:p w:rsidR="003130F8" w:rsidRDefault="003130F8" w:rsidP="00920418">
      <w:pPr>
        <w:spacing w:after="0" w:line="240" w:lineRule="auto"/>
        <w:rPr>
          <w:rFonts w:ascii="Times New Roman" w:eastAsia="Times New Roman" w:hAnsi="Times New Roman" w:cs="Times New Roman"/>
          <w:i/>
          <w:color w:val="000000"/>
          <w:sz w:val="24"/>
          <w:szCs w:val="24"/>
        </w:rPr>
      </w:pPr>
    </w:p>
    <w:p w:rsidR="00920418" w:rsidRPr="00C82D78" w:rsidRDefault="00920418" w:rsidP="00920418">
      <w:pPr>
        <w:spacing w:after="0" w:line="240" w:lineRule="auto"/>
        <w:rPr>
          <w:rFonts w:ascii="Times New Roman" w:eastAsia="Times New Roman" w:hAnsi="Times New Roman" w:cs="Times New Roman"/>
          <w:i/>
          <w:color w:val="000000"/>
          <w:sz w:val="24"/>
          <w:szCs w:val="24"/>
        </w:rPr>
      </w:pPr>
      <w:r w:rsidRPr="006B4005">
        <w:rPr>
          <w:rFonts w:ascii="Times New Roman" w:eastAsia="Times New Roman" w:hAnsi="Times New Roman" w:cs="Times New Roman"/>
          <w:b/>
          <w:i/>
          <w:color w:val="000000"/>
          <w:sz w:val="24"/>
          <w:szCs w:val="24"/>
        </w:rPr>
        <w:t>Раздел 1</w:t>
      </w:r>
      <w:r>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 xml:space="preserve">. </w:t>
      </w:r>
      <w:r>
        <w:rPr>
          <w:rFonts w:ascii="Times New Roman" w:hAnsi="Times New Roman" w:cs="Times New Roman"/>
          <w:bCs/>
          <w:i/>
          <w:iCs/>
          <w:sz w:val="24"/>
          <w:szCs w:val="24"/>
        </w:rPr>
        <w:t>Защита проектов (1</w:t>
      </w:r>
      <w:r w:rsidRPr="00C82D78">
        <w:rPr>
          <w:rFonts w:ascii="Times New Roman" w:hAnsi="Times New Roman" w:cs="Times New Roman"/>
          <w:bCs/>
          <w:i/>
          <w:iCs/>
          <w:sz w:val="24"/>
          <w:szCs w:val="24"/>
        </w:rPr>
        <w:t xml:space="preserve"> часа).</w:t>
      </w:r>
    </w:p>
    <w:p w:rsidR="00920418" w:rsidRPr="006B4005" w:rsidRDefault="00920418" w:rsidP="00920418">
      <w:pPr>
        <w:spacing w:after="0" w:line="240" w:lineRule="auto"/>
        <w:rPr>
          <w:rFonts w:ascii="Times New Roman" w:eastAsia="Times New Roman" w:hAnsi="Times New Roman" w:cs="Times New Roman"/>
          <w:b/>
          <w:i/>
          <w:color w:val="000000"/>
          <w:sz w:val="24"/>
          <w:szCs w:val="24"/>
        </w:rPr>
      </w:pPr>
      <w:r w:rsidRPr="006B4005">
        <w:rPr>
          <w:rFonts w:ascii="Times New Roman" w:eastAsia="Times New Roman" w:hAnsi="Times New Roman" w:cs="Times New Roman"/>
          <w:b/>
          <w:i/>
          <w:color w:val="000000"/>
          <w:sz w:val="24"/>
          <w:szCs w:val="24"/>
        </w:rPr>
        <w:t>Тема 1</w:t>
      </w:r>
      <w:r>
        <w:rPr>
          <w:rFonts w:ascii="Times New Roman" w:eastAsia="Times New Roman" w:hAnsi="Times New Roman" w:cs="Times New Roman"/>
          <w:b/>
          <w:i/>
          <w:color w:val="000000"/>
          <w:sz w:val="24"/>
          <w:szCs w:val="24"/>
        </w:rPr>
        <w:t>4</w:t>
      </w:r>
      <w:r w:rsidRPr="006B4005">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 xml:space="preserve"> </w:t>
      </w:r>
      <w:r w:rsidRPr="00C82D78">
        <w:rPr>
          <w:rFonts w:ascii="Times New Roman" w:hAnsi="Times New Roman" w:cs="Times New Roman"/>
          <w:i/>
          <w:sz w:val="24"/>
          <w:szCs w:val="24"/>
        </w:rPr>
        <w:t>Защита проектов.</w:t>
      </w:r>
    </w:p>
    <w:p w:rsidR="00920418" w:rsidRPr="00C82D78" w:rsidRDefault="00920418" w:rsidP="00920418">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Практика: </w:t>
      </w:r>
      <w:r>
        <w:rPr>
          <w:rFonts w:ascii="Times New Roman" w:eastAsia="Times New Roman" w:hAnsi="Times New Roman" w:cs="Times New Roman"/>
          <w:i/>
          <w:color w:val="000000"/>
          <w:sz w:val="24"/>
          <w:szCs w:val="24"/>
        </w:rPr>
        <w:t xml:space="preserve">Презентация проектов </w:t>
      </w:r>
      <w:proofErr w:type="gramStart"/>
      <w:r>
        <w:rPr>
          <w:rFonts w:ascii="Times New Roman" w:eastAsia="Times New Roman" w:hAnsi="Times New Roman" w:cs="Times New Roman"/>
          <w:i/>
          <w:color w:val="000000"/>
          <w:sz w:val="24"/>
          <w:szCs w:val="24"/>
        </w:rPr>
        <w:t>по</w:t>
      </w:r>
      <w:proofErr w:type="gramEnd"/>
      <w:r>
        <w:rPr>
          <w:rFonts w:ascii="Times New Roman" w:eastAsia="Times New Roman" w:hAnsi="Times New Roman" w:cs="Times New Roman"/>
          <w:i/>
          <w:color w:val="000000"/>
          <w:sz w:val="24"/>
          <w:szCs w:val="24"/>
        </w:rPr>
        <w:t xml:space="preserve"> робототехники.</w:t>
      </w:r>
    </w:p>
    <w:p w:rsidR="006B4005" w:rsidRPr="003130F8" w:rsidRDefault="00920418" w:rsidP="003130F8">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Форма контроля: </w:t>
      </w:r>
      <w:r>
        <w:rPr>
          <w:rFonts w:ascii="Times New Roman" w:eastAsia="Times New Roman" w:hAnsi="Times New Roman" w:cs="Times New Roman"/>
          <w:i/>
          <w:color w:val="000000"/>
          <w:sz w:val="24"/>
          <w:szCs w:val="24"/>
        </w:rPr>
        <w:t>Защи</w:t>
      </w:r>
      <w:r w:rsidR="003130F8">
        <w:rPr>
          <w:rFonts w:ascii="Times New Roman" w:eastAsia="Times New Roman" w:hAnsi="Times New Roman" w:cs="Times New Roman"/>
          <w:i/>
          <w:color w:val="000000"/>
          <w:sz w:val="24"/>
          <w:szCs w:val="24"/>
        </w:rPr>
        <w:t>та итогового проекта.</w:t>
      </w:r>
    </w:p>
    <w:p w:rsidR="003201C9" w:rsidRDefault="003201C9" w:rsidP="003201C9">
      <w:pPr>
        <w:shd w:val="clear" w:color="auto" w:fill="FFFFFF"/>
        <w:spacing w:after="0" w:line="240" w:lineRule="auto"/>
        <w:jc w:val="center"/>
        <w:rPr>
          <w:rFonts w:ascii="Times New Roman" w:hAnsi="Times New Roman" w:cs="Times New Roman"/>
          <w:b/>
          <w:color w:val="000000" w:themeColor="text1"/>
          <w:sz w:val="24"/>
          <w:szCs w:val="24"/>
        </w:rPr>
      </w:pPr>
    </w:p>
    <w:p w:rsidR="00AA0960" w:rsidRDefault="00AA0960" w:rsidP="00411349">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1.4. </w:t>
      </w:r>
      <w:r w:rsidRPr="00F012D9">
        <w:rPr>
          <w:rFonts w:ascii="Times New Roman" w:hAnsi="Times New Roman" w:cs="Times New Roman"/>
          <w:b/>
          <w:bCs/>
          <w:color w:val="000000"/>
          <w:sz w:val="24"/>
          <w:szCs w:val="24"/>
        </w:rPr>
        <w:t>Планируемые результаты и способы определения их результативности</w:t>
      </w:r>
    </w:p>
    <w:p w:rsidR="00AA0960" w:rsidRDefault="00AA0960" w:rsidP="00AA0960">
      <w:pPr>
        <w:spacing w:after="0" w:line="240" w:lineRule="auto"/>
        <w:rPr>
          <w:rFonts w:ascii="Times New Roman" w:hAnsi="Times New Roman" w:cs="Times New Roman"/>
          <w:b/>
          <w:bCs/>
          <w:color w:val="000000"/>
          <w:sz w:val="24"/>
          <w:szCs w:val="24"/>
        </w:rPr>
      </w:pPr>
    </w:p>
    <w:p w:rsidR="00AA0960" w:rsidRPr="00AA0960" w:rsidRDefault="00AA0960" w:rsidP="00AA0960">
      <w:pPr>
        <w:spacing w:after="0" w:line="240" w:lineRule="auto"/>
        <w:rPr>
          <w:rFonts w:ascii="Times New Roman" w:eastAsia="Times New Roman" w:hAnsi="Times New Roman" w:cs="Times New Roman"/>
          <w:b/>
          <w:i/>
          <w:color w:val="000000"/>
          <w:sz w:val="24"/>
          <w:szCs w:val="24"/>
        </w:rPr>
      </w:pPr>
      <w:r w:rsidRPr="00AA0960">
        <w:rPr>
          <w:rFonts w:ascii="Times New Roman" w:eastAsia="Times New Roman" w:hAnsi="Times New Roman" w:cs="Times New Roman"/>
          <w:b/>
          <w:i/>
          <w:color w:val="000000"/>
          <w:sz w:val="24"/>
          <w:szCs w:val="24"/>
        </w:rPr>
        <w:t xml:space="preserve">По окончанию  </w:t>
      </w:r>
      <w:proofErr w:type="gramStart"/>
      <w:r w:rsidRPr="00AA0960">
        <w:rPr>
          <w:rFonts w:ascii="Times New Roman" w:eastAsia="Times New Roman" w:hAnsi="Times New Roman" w:cs="Times New Roman"/>
          <w:b/>
          <w:i/>
          <w:color w:val="000000"/>
          <w:sz w:val="24"/>
          <w:szCs w:val="24"/>
        </w:rPr>
        <w:t>обучения  по программе</w:t>
      </w:r>
      <w:proofErr w:type="gramEnd"/>
      <w:r w:rsidRPr="00AA0960">
        <w:rPr>
          <w:rFonts w:ascii="Times New Roman" w:eastAsia="Times New Roman" w:hAnsi="Times New Roman" w:cs="Times New Roman"/>
          <w:b/>
          <w:i/>
          <w:color w:val="000000"/>
          <w:sz w:val="24"/>
          <w:szCs w:val="24"/>
        </w:rPr>
        <w:t xml:space="preserve"> учащийся будет знать:</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AA0960">
        <w:rPr>
          <w:rFonts w:ascii="Times New Roman" w:eastAsia="Times New Roman" w:hAnsi="Times New Roman" w:cs="Times New Roman"/>
          <w:color w:val="000000"/>
          <w:sz w:val="24"/>
          <w:szCs w:val="24"/>
        </w:rPr>
        <w:t>Правила безопасной работы за компьютером и деталями конструкторов.</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AA0960">
        <w:rPr>
          <w:rFonts w:ascii="Times New Roman" w:eastAsia="Times New Roman" w:hAnsi="Times New Roman" w:cs="Times New Roman"/>
          <w:color w:val="000000"/>
          <w:sz w:val="24"/>
          <w:szCs w:val="24"/>
        </w:rPr>
        <w:t>Основные компоненты конструкторов.</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AA0960">
        <w:rPr>
          <w:rFonts w:ascii="Times New Roman" w:eastAsia="Times New Roman" w:hAnsi="Times New Roman" w:cs="Times New Roman"/>
          <w:color w:val="000000"/>
          <w:sz w:val="24"/>
          <w:szCs w:val="24"/>
        </w:rPr>
        <w:t>Особенности различных моделей, сооружений и механизмов.</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AA0960">
        <w:rPr>
          <w:rFonts w:ascii="Times New Roman" w:eastAsia="Times New Roman" w:hAnsi="Times New Roman" w:cs="Times New Roman"/>
          <w:color w:val="000000"/>
          <w:sz w:val="24"/>
          <w:szCs w:val="24"/>
        </w:rPr>
        <w:t>Компьютерную среду программирования, включающую в себя графический язык программирования.</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Pr="00AA0960">
        <w:rPr>
          <w:rFonts w:ascii="Times New Roman" w:eastAsia="Times New Roman" w:hAnsi="Times New Roman" w:cs="Times New Roman"/>
          <w:color w:val="000000"/>
          <w:sz w:val="24"/>
          <w:szCs w:val="24"/>
        </w:rPr>
        <w:t>Виды подвижных и неподвижных соединений в конструкторе.</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Pr="00AA0960">
        <w:rPr>
          <w:rFonts w:ascii="Times New Roman" w:eastAsia="Times New Roman" w:hAnsi="Times New Roman" w:cs="Times New Roman"/>
          <w:color w:val="000000"/>
          <w:sz w:val="24"/>
          <w:szCs w:val="24"/>
        </w:rPr>
        <w:t>Основные приемы конструирования роботов.</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sidRPr="00AA0960">
        <w:rPr>
          <w:rFonts w:ascii="Times New Roman" w:eastAsia="Times New Roman" w:hAnsi="Times New Roman" w:cs="Times New Roman"/>
          <w:color w:val="000000"/>
          <w:sz w:val="24"/>
          <w:szCs w:val="24"/>
        </w:rPr>
        <w:t>Самостоятельно решать технические задачи</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sidRPr="00AA0960">
        <w:rPr>
          <w:rFonts w:ascii="Times New Roman" w:eastAsia="Times New Roman" w:hAnsi="Times New Roman" w:cs="Times New Roman"/>
          <w:color w:val="000000"/>
          <w:sz w:val="24"/>
          <w:szCs w:val="24"/>
        </w:rPr>
        <w:t>Создавать реально действующие модели роботов при помощи специальных элементов по разработанной схеме.</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r w:rsidRPr="00AA0960">
        <w:rPr>
          <w:rFonts w:ascii="Times New Roman" w:eastAsia="Times New Roman" w:hAnsi="Times New Roman" w:cs="Times New Roman"/>
          <w:color w:val="000000"/>
          <w:sz w:val="24"/>
          <w:szCs w:val="24"/>
        </w:rPr>
        <w:t>Корректировать программы при необходимости.</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r w:rsidRPr="00AA0960">
        <w:rPr>
          <w:rFonts w:ascii="Times New Roman" w:eastAsia="Times New Roman" w:hAnsi="Times New Roman" w:cs="Times New Roman"/>
          <w:color w:val="000000"/>
          <w:sz w:val="24"/>
          <w:szCs w:val="24"/>
        </w:rPr>
        <w:t>Демонстрировать технические возможности роботов.</w:t>
      </w:r>
    </w:p>
    <w:p w:rsid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A0960">
        <w:rPr>
          <w:rFonts w:ascii="Times New Roman" w:eastAsia="Times New Roman" w:hAnsi="Times New Roman" w:cs="Times New Roman"/>
          <w:b/>
          <w:color w:val="000000"/>
          <w:sz w:val="24"/>
          <w:szCs w:val="24"/>
        </w:rPr>
        <w:t>Уметь:</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AA0960">
        <w:rPr>
          <w:rFonts w:ascii="Times New Roman" w:eastAsia="Times New Roman" w:hAnsi="Times New Roman" w:cs="Times New Roman"/>
          <w:color w:val="000000"/>
          <w:sz w:val="24"/>
          <w:szCs w:val="24"/>
        </w:rPr>
        <w:t>Прогнозировать результаты работы.</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AA0960">
        <w:rPr>
          <w:rFonts w:ascii="Times New Roman" w:eastAsia="Times New Roman" w:hAnsi="Times New Roman" w:cs="Times New Roman"/>
          <w:color w:val="000000"/>
          <w:sz w:val="24"/>
          <w:szCs w:val="24"/>
        </w:rPr>
        <w:t>Планировать ход выполнения задания.</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AA0960">
        <w:rPr>
          <w:rFonts w:ascii="Times New Roman" w:eastAsia="Times New Roman" w:hAnsi="Times New Roman" w:cs="Times New Roman"/>
          <w:color w:val="000000"/>
          <w:sz w:val="24"/>
          <w:szCs w:val="24"/>
        </w:rPr>
        <w:t>Получать необходимую информацию об объекте деятельности, используя рисунки, схемы, эскизы, чертежи (на бумажных и электронных носителях).</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AA0960">
        <w:rPr>
          <w:rFonts w:ascii="Times New Roman" w:eastAsia="Times New Roman" w:hAnsi="Times New Roman" w:cs="Times New Roman"/>
          <w:color w:val="000000"/>
          <w:sz w:val="24"/>
          <w:szCs w:val="24"/>
        </w:rPr>
        <w:t>Устройство компьютера на уровне пользователя.</w:t>
      </w:r>
    </w:p>
    <w:p w:rsid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Pr="00AA0960">
        <w:rPr>
          <w:rFonts w:ascii="Times New Roman" w:eastAsia="Times New Roman" w:hAnsi="Times New Roman" w:cs="Times New Roman"/>
          <w:color w:val="000000"/>
          <w:sz w:val="24"/>
          <w:szCs w:val="24"/>
        </w:rPr>
        <w:t>Уметь спроектировать модель на основе самостоятельно и по алгоритму.</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AE4F4D" w:rsidRDefault="00AE4F4D" w:rsidP="00AE4F4D">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В результате </w:t>
      </w:r>
      <w:proofErr w:type="gramStart"/>
      <w:r>
        <w:rPr>
          <w:rFonts w:ascii="Times New Roman" w:eastAsia="Times New Roman" w:hAnsi="Times New Roman" w:cs="Times New Roman"/>
          <w:b/>
          <w:i/>
          <w:color w:val="000000"/>
          <w:sz w:val="24"/>
          <w:szCs w:val="24"/>
        </w:rPr>
        <w:t>обучения по программе</w:t>
      </w:r>
      <w:proofErr w:type="gramEnd"/>
      <w:r>
        <w:rPr>
          <w:rFonts w:ascii="Times New Roman" w:eastAsia="Times New Roman" w:hAnsi="Times New Roman" w:cs="Times New Roman"/>
          <w:b/>
          <w:i/>
          <w:color w:val="000000"/>
          <w:sz w:val="24"/>
          <w:szCs w:val="24"/>
        </w:rPr>
        <w:t xml:space="preserve"> учащиеся приобретут такие личностные качества как:</w:t>
      </w:r>
    </w:p>
    <w:p w:rsidR="00AA0960" w:rsidRPr="00F012D9" w:rsidRDefault="00AA0960" w:rsidP="00AA0960">
      <w:pPr>
        <w:autoSpaceDE w:val="0"/>
        <w:autoSpaceDN w:val="0"/>
        <w:adjustRightInd w:val="0"/>
        <w:spacing w:after="27" w:line="240" w:lineRule="auto"/>
        <w:jc w:val="both"/>
        <w:rPr>
          <w:rFonts w:ascii="Times New Roman" w:hAnsi="Times New Roman" w:cs="Times New Roman"/>
          <w:color w:val="000000"/>
          <w:sz w:val="24"/>
          <w:szCs w:val="24"/>
        </w:rPr>
      </w:pPr>
      <w:r w:rsidRPr="00F012D9">
        <w:rPr>
          <w:rFonts w:ascii="Times New Roman" w:hAnsi="Times New Roman" w:cs="Times New Roman"/>
          <w:color w:val="000000"/>
          <w:sz w:val="24"/>
          <w:szCs w:val="24"/>
        </w:rPr>
        <w:t xml:space="preserve">1. формировать учебную мотивацию, осознанность учения и личной ответственности, </w:t>
      </w:r>
    </w:p>
    <w:p w:rsidR="00411349" w:rsidRPr="005F233E" w:rsidRDefault="00AA0960" w:rsidP="005F233E">
      <w:pPr>
        <w:autoSpaceDE w:val="0"/>
        <w:autoSpaceDN w:val="0"/>
        <w:adjustRightInd w:val="0"/>
        <w:spacing w:after="0" w:line="240" w:lineRule="auto"/>
        <w:jc w:val="both"/>
        <w:rPr>
          <w:rFonts w:ascii="Times New Roman" w:hAnsi="Times New Roman" w:cs="Times New Roman"/>
          <w:color w:val="000000"/>
          <w:sz w:val="24"/>
          <w:szCs w:val="24"/>
        </w:rPr>
      </w:pPr>
      <w:r w:rsidRPr="00F012D9">
        <w:rPr>
          <w:rFonts w:ascii="Times New Roman" w:hAnsi="Times New Roman" w:cs="Times New Roman"/>
          <w:color w:val="000000"/>
          <w:sz w:val="24"/>
          <w:szCs w:val="24"/>
        </w:rPr>
        <w:t>2. формировать эмоциональное отношение к учебной деятельности и общее представлени</w:t>
      </w:r>
      <w:r w:rsidR="005F233E">
        <w:rPr>
          <w:rFonts w:ascii="Times New Roman" w:hAnsi="Times New Roman" w:cs="Times New Roman"/>
          <w:color w:val="000000"/>
          <w:sz w:val="24"/>
          <w:szCs w:val="24"/>
        </w:rPr>
        <w:t>е о моральных нормах поведения.</w:t>
      </w:r>
    </w:p>
    <w:p w:rsidR="00411349" w:rsidRDefault="00411349" w:rsidP="00AE4F4D">
      <w:pPr>
        <w:spacing w:after="0" w:line="240" w:lineRule="auto"/>
        <w:rPr>
          <w:rFonts w:ascii="Times New Roman" w:eastAsia="Times New Roman" w:hAnsi="Times New Roman" w:cs="Times New Roman"/>
          <w:b/>
          <w:i/>
          <w:color w:val="000000"/>
          <w:sz w:val="24"/>
          <w:szCs w:val="24"/>
        </w:rPr>
      </w:pPr>
    </w:p>
    <w:p w:rsidR="00AE4F4D" w:rsidRDefault="00AE4F4D" w:rsidP="00AE4F4D">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В результате </w:t>
      </w:r>
      <w:proofErr w:type="gramStart"/>
      <w:r>
        <w:rPr>
          <w:rFonts w:ascii="Times New Roman" w:eastAsia="Times New Roman" w:hAnsi="Times New Roman" w:cs="Times New Roman"/>
          <w:b/>
          <w:i/>
          <w:color w:val="000000"/>
          <w:sz w:val="24"/>
          <w:szCs w:val="24"/>
        </w:rPr>
        <w:t>обучения по программе</w:t>
      </w:r>
      <w:proofErr w:type="gramEnd"/>
      <w:r>
        <w:rPr>
          <w:rFonts w:ascii="Times New Roman" w:eastAsia="Times New Roman" w:hAnsi="Times New Roman" w:cs="Times New Roman"/>
          <w:b/>
          <w:i/>
          <w:color w:val="000000"/>
          <w:sz w:val="24"/>
          <w:szCs w:val="24"/>
        </w:rPr>
        <w:t xml:space="preserve"> у учащихся будут сформированы такие предметные  компетенции как:</w:t>
      </w:r>
    </w:p>
    <w:p w:rsidR="00AA0960" w:rsidRPr="00F012D9" w:rsidRDefault="00AA0960" w:rsidP="00AA0960">
      <w:pPr>
        <w:autoSpaceDE w:val="0"/>
        <w:autoSpaceDN w:val="0"/>
        <w:adjustRightInd w:val="0"/>
        <w:spacing w:after="27" w:line="240" w:lineRule="auto"/>
        <w:jc w:val="both"/>
        <w:rPr>
          <w:rFonts w:ascii="Times New Roman" w:hAnsi="Times New Roman" w:cs="Times New Roman"/>
          <w:color w:val="000000"/>
          <w:sz w:val="24"/>
          <w:szCs w:val="24"/>
        </w:rPr>
      </w:pPr>
      <w:r w:rsidRPr="00F012D9">
        <w:rPr>
          <w:rFonts w:ascii="Times New Roman" w:hAnsi="Times New Roman" w:cs="Times New Roman"/>
          <w:color w:val="000000"/>
          <w:sz w:val="24"/>
          <w:szCs w:val="24"/>
        </w:rPr>
        <w:t xml:space="preserve">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AA0960" w:rsidRPr="00F012D9" w:rsidRDefault="00AA0960" w:rsidP="00AA0960">
      <w:pPr>
        <w:autoSpaceDE w:val="0"/>
        <w:autoSpaceDN w:val="0"/>
        <w:adjustRightInd w:val="0"/>
        <w:spacing w:after="27" w:line="240" w:lineRule="auto"/>
        <w:jc w:val="both"/>
        <w:rPr>
          <w:rFonts w:ascii="Times New Roman" w:hAnsi="Times New Roman" w:cs="Times New Roman"/>
          <w:color w:val="000000"/>
          <w:sz w:val="24"/>
          <w:szCs w:val="24"/>
        </w:rPr>
      </w:pPr>
      <w:r w:rsidRPr="00F012D9">
        <w:rPr>
          <w:rFonts w:ascii="Times New Roman" w:hAnsi="Times New Roman" w:cs="Times New Roman"/>
          <w:color w:val="000000"/>
          <w:sz w:val="24"/>
          <w:szCs w:val="24"/>
        </w:rPr>
        <w:t xml:space="preserve">2. усвоение правил техники безопасности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AA0960" w:rsidRPr="00F012D9" w:rsidRDefault="00AA0960" w:rsidP="00AA0960">
      <w:pPr>
        <w:autoSpaceDE w:val="0"/>
        <w:autoSpaceDN w:val="0"/>
        <w:adjustRightInd w:val="0"/>
        <w:spacing w:after="0" w:line="240" w:lineRule="auto"/>
        <w:jc w:val="both"/>
        <w:rPr>
          <w:rFonts w:ascii="Times New Roman" w:hAnsi="Times New Roman" w:cs="Times New Roman"/>
          <w:color w:val="000000"/>
          <w:sz w:val="24"/>
          <w:szCs w:val="24"/>
        </w:rPr>
      </w:pPr>
      <w:r w:rsidRPr="00F012D9">
        <w:rPr>
          <w:rFonts w:ascii="Times New Roman" w:hAnsi="Times New Roman" w:cs="Times New Roman"/>
          <w:color w:val="000000"/>
          <w:sz w:val="24"/>
          <w:szCs w:val="24"/>
        </w:rPr>
        <w:t xml:space="preserve">3. приобретение первоначальных навыков совместной продуктивной деятельности, сотрудничества, взаимопомощи, планирования и организации; </w:t>
      </w:r>
    </w:p>
    <w:p w:rsidR="00AA0960" w:rsidRDefault="00AA0960" w:rsidP="00AA0960">
      <w:pPr>
        <w:autoSpaceDE w:val="0"/>
        <w:autoSpaceDN w:val="0"/>
        <w:adjustRightInd w:val="0"/>
        <w:spacing w:after="0" w:line="240" w:lineRule="auto"/>
        <w:jc w:val="both"/>
        <w:rPr>
          <w:rFonts w:ascii="Times New Roman" w:hAnsi="Times New Roman" w:cs="Times New Roman"/>
          <w:b/>
          <w:bCs/>
          <w:i/>
          <w:iCs/>
          <w:color w:val="000000"/>
          <w:sz w:val="24"/>
          <w:szCs w:val="24"/>
        </w:rPr>
      </w:pPr>
    </w:p>
    <w:p w:rsidR="00AE4F4D" w:rsidRDefault="00AE4F4D" w:rsidP="00AE4F4D">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В результате </w:t>
      </w:r>
      <w:proofErr w:type="gramStart"/>
      <w:r>
        <w:rPr>
          <w:rFonts w:ascii="Times New Roman" w:eastAsia="Times New Roman" w:hAnsi="Times New Roman" w:cs="Times New Roman"/>
          <w:b/>
          <w:i/>
          <w:color w:val="000000"/>
          <w:sz w:val="24"/>
          <w:szCs w:val="24"/>
        </w:rPr>
        <w:t>обучения по программе</w:t>
      </w:r>
      <w:proofErr w:type="gramEnd"/>
      <w:r>
        <w:rPr>
          <w:rFonts w:ascii="Times New Roman" w:eastAsia="Times New Roman" w:hAnsi="Times New Roman" w:cs="Times New Roman"/>
          <w:b/>
          <w:i/>
          <w:color w:val="000000"/>
          <w:sz w:val="24"/>
          <w:szCs w:val="24"/>
        </w:rPr>
        <w:t xml:space="preserve"> у учащихся будут сформированы такие </w:t>
      </w:r>
      <w:proofErr w:type="spellStart"/>
      <w:r>
        <w:rPr>
          <w:rFonts w:ascii="Times New Roman" w:eastAsia="Times New Roman" w:hAnsi="Times New Roman" w:cs="Times New Roman"/>
          <w:b/>
          <w:i/>
          <w:color w:val="000000"/>
          <w:sz w:val="24"/>
          <w:szCs w:val="24"/>
        </w:rPr>
        <w:t>метапредметные</w:t>
      </w:r>
      <w:proofErr w:type="spellEnd"/>
      <w:r>
        <w:rPr>
          <w:rFonts w:ascii="Times New Roman" w:eastAsia="Times New Roman" w:hAnsi="Times New Roman" w:cs="Times New Roman"/>
          <w:b/>
          <w:i/>
          <w:color w:val="000000"/>
          <w:sz w:val="24"/>
          <w:szCs w:val="24"/>
        </w:rPr>
        <w:t xml:space="preserve"> компетенции как:</w:t>
      </w:r>
    </w:p>
    <w:p w:rsidR="00AA0960" w:rsidRPr="00F012D9" w:rsidRDefault="00AA0960" w:rsidP="00AA0960">
      <w:pPr>
        <w:autoSpaceDE w:val="0"/>
        <w:autoSpaceDN w:val="0"/>
        <w:adjustRightInd w:val="0"/>
        <w:spacing w:after="27" w:line="240" w:lineRule="auto"/>
        <w:jc w:val="both"/>
        <w:rPr>
          <w:rFonts w:ascii="Times New Roman" w:hAnsi="Times New Roman" w:cs="Times New Roman"/>
          <w:color w:val="000000"/>
          <w:sz w:val="24"/>
          <w:szCs w:val="24"/>
        </w:rPr>
      </w:pPr>
      <w:r w:rsidRPr="00F012D9">
        <w:rPr>
          <w:rFonts w:ascii="Times New Roman" w:hAnsi="Times New Roman" w:cs="Times New Roman"/>
          <w:color w:val="000000"/>
          <w:sz w:val="24"/>
          <w:szCs w:val="24"/>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AA0960" w:rsidRPr="00F012D9" w:rsidRDefault="00AA0960" w:rsidP="00AA0960">
      <w:pPr>
        <w:autoSpaceDE w:val="0"/>
        <w:autoSpaceDN w:val="0"/>
        <w:adjustRightInd w:val="0"/>
        <w:spacing w:after="27" w:line="240" w:lineRule="auto"/>
        <w:jc w:val="both"/>
        <w:rPr>
          <w:rFonts w:ascii="Times New Roman" w:hAnsi="Times New Roman" w:cs="Times New Roman"/>
          <w:color w:val="000000"/>
          <w:sz w:val="24"/>
          <w:szCs w:val="24"/>
        </w:rPr>
      </w:pPr>
      <w:r w:rsidRPr="00F012D9">
        <w:rPr>
          <w:rFonts w:ascii="Times New Roman" w:hAnsi="Times New Roman" w:cs="Times New Roman"/>
          <w:color w:val="000000"/>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AA0960" w:rsidRPr="00F012D9" w:rsidRDefault="00AA0960" w:rsidP="00AA0960">
      <w:pPr>
        <w:autoSpaceDE w:val="0"/>
        <w:autoSpaceDN w:val="0"/>
        <w:adjustRightInd w:val="0"/>
        <w:spacing w:after="27" w:line="240" w:lineRule="auto"/>
        <w:jc w:val="both"/>
        <w:rPr>
          <w:rFonts w:ascii="Times New Roman" w:hAnsi="Times New Roman" w:cs="Times New Roman"/>
          <w:color w:val="000000"/>
          <w:sz w:val="24"/>
          <w:szCs w:val="24"/>
        </w:rPr>
      </w:pPr>
      <w:r w:rsidRPr="00F012D9">
        <w:rPr>
          <w:rFonts w:ascii="Times New Roman" w:hAnsi="Times New Roman" w:cs="Times New Roman"/>
          <w:color w:val="000000"/>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AA0960" w:rsidRDefault="00AA0960" w:rsidP="00AA0960">
      <w:pPr>
        <w:autoSpaceDE w:val="0"/>
        <w:autoSpaceDN w:val="0"/>
        <w:adjustRightInd w:val="0"/>
        <w:spacing w:after="0" w:line="240" w:lineRule="auto"/>
        <w:jc w:val="both"/>
        <w:rPr>
          <w:rFonts w:ascii="Times New Roman" w:hAnsi="Times New Roman" w:cs="Times New Roman"/>
          <w:color w:val="000000"/>
          <w:sz w:val="24"/>
          <w:szCs w:val="24"/>
        </w:rPr>
      </w:pPr>
      <w:r w:rsidRPr="00F012D9">
        <w:rPr>
          <w:rFonts w:ascii="Times New Roman" w:hAnsi="Times New Roman" w:cs="Times New Roman"/>
          <w:color w:val="000000"/>
          <w:sz w:val="24"/>
          <w:szCs w:val="24"/>
        </w:rPr>
        <w:t xml:space="preserve">4. умение оценивать правильность выполнения учебной задачи, собственные возможности её решения. </w:t>
      </w:r>
    </w:p>
    <w:p w:rsid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A0960">
        <w:rPr>
          <w:rFonts w:ascii="Times New Roman" w:eastAsia="Times New Roman" w:hAnsi="Times New Roman" w:cs="Times New Roman"/>
          <w:b/>
          <w:color w:val="000000"/>
          <w:sz w:val="24"/>
          <w:szCs w:val="24"/>
        </w:rPr>
        <w:t>Познавательные УУД:</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AA0960">
        <w:rPr>
          <w:rFonts w:ascii="Times New Roman" w:eastAsia="Times New Roman" w:hAnsi="Times New Roman" w:cs="Times New Roman"/>
          <w:color w:val="000000"/>
          <w:sz w:val="24"/>
          <w:szCs w:val="24"/>
        </w:rPr>
        <w:t>Освоение способов решения проблем творческого и поискового характера:</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AA0960">
        <w:rPr>
          <w:rFonts w:ascii="Times New Roman" w:eastAsia="Times New Roman" w:hAnsi="Times New Roman" w:cs="Times New Roman"/>
          <w:color w:val="000000"/>
          <w:sz w:val="24"/>
          <w:szCs w:val="24"/>
        </w:rPr>
        <w:t>Определять, различать и называть детали конструктора, их назначение.</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AA0960">
        <w:rPr>
          <w:rFonts w:ascii="Times New Roman" w:eastAsia="Times New Roman" w:hAnsi="Times New Roman" w:cs="Times New Roman"/>
          <w:color w:val="000000"/>
          <w:sz w:val="24"/>
          <w:szCs w:val="24"/>
        </w:rPr>
        <w:t>Конструировать по инструкциям, по образцу, по чертежу, по заданной схеме и самостоятельно определять алгоритм сборки.</w:t>
      </w:r>
    </w:p>
    <w:p w:rsid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AA0960">
        <w:rPr>
          <w:rFonts w:ascii="Times New Roman" w:eastAsia="Times New Roman" w:hAnsi="Times New Roman" w:cs="Times New Roman"/>
          <w:color w:val="000000"/>
          <w:sz w:val="24"/>
          <w:szCs w:val="24"/>
        </w:rPr>
        <w:t>Перерабатывать полученную информацию: делать выводы, сравнивать и группировать предметы.</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A0960">
        <w:rPr>
          <w:rFonts w:ascii="Times New Roman" w:eastAsia="Times New Roman" w:hAnsi="Times New Roman" w:cs="Times New Roman"/>
          <w:b/>
          <w:color w:val="000000"/>
          <w:sz w:val="24"/>
          <w:szCs w:val="24"/>
        </w:rPr>
        <w:t>Регулятивные УУД:</w:t>
      </w:r>
    </w:p>
    <w:p w:rsidR="00AA0960" w:rsidRPr="00AA0960" w:rsidRDefault="00AA0960" w:rsidP="00AA0960">
      <w:pPr>
        <w:pStyle w:val="a4"/>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A0960">
        <w:rPr>
          <w:rFonts w:ascii="Times New Roman" w:eastAsia="Times New Roman" w:hAnsi="Times New Roman" w:cs="Times New Roman"/>
          <w:color w:val="000000"/>
          <w:sz w:val="24"/>
          <w:szCs w:val="24"/>
        </w:rPr>
        <w:t>Уметь работать по предложенным инструкциям.</w:t>
      </w:r>
    </w:p>
    <w:p w:rsidR="00AA0960" w:rsidRPr="00AA0960" w:rsidRDefault="00AA0960" w:rsidP="00AA0960">
      <w:pPr>
        <w:pStyle w:val="a4"/>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A0960">
        <w:rPr>
          <w:rFonts w:ascii="Times New Roman" w:eastAsia="Times New Roman" w:hAnsi="Times New Roman" w:cs="Times New Roman"/>
          <w:color w:val="000000"/>
          <w:sz w:val="24"/>
          <w:szCs w:val="24"/>
        </w:rPr>
        <w:t>Умение излагать мысли в четкой логической последовательности.</w:t>
      </w:r>
    </w:p>
    <w:p w:rsidR="00AA0960" w:rsidRPr="00AA0960" w:rsidRDefault="00AA0960" w:rsidP="00AA0960">
      <w:pPr>
        <w:pStyle w:val="a4"/>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A0960">
        <w:rPr>
          <w:rFonts w:ascii="Times New Roman" w:eastAsia="Times New Roman" w:hAnsi="Times New Roman" w:cs="Times New Roman"/>
          <w:color w:val="000000"/>
          <w:sz w:val="24"/>
          <w:szCs w:val="24"/>
        </w:rPr>
        <w:t>Определять и формулировать цель деятельности на занятии.</w:t>
      </w: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AA0960" w:rsidRPr="00AA0960" w:rsidRDefault="00AA0960" w:rsidP="00AA09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A0960">
        <w:rPr>
          <w:rFonts w:ascii="Times New Roman" w:eastAsia="Times New Roman" w:hAnsi="Times New Roman" w:cs="Times New Roman"/>
          <w:b/>
          <w:color w:val="000000"/>
          <w:sz w:val="24"/>
          <w:szCs w:val="24"/>
        </w:rPr>
        <w:t>Коммуникативные УУД:</w:t>
      </w:r>
    </w:p>
    <w:p w:rsidR="00AA0960" w:rsidRPr="00AA0960" w:rsidRDefault="00AA0960" w:rsidP="00AA0960">
      <w:pPr>
        <w:pStyle w:val="a4"/>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A0960">
        <w:rPr>
          <w:rFonts w:ascii="Times New Roman" w:eastAsia="Times New Roman" w:hAnsi="Times New Roman" w:cs="Times New Roman"/>
          <w:color w:val="000000"/>
          <w:sz w:val="24"/>
          <w:szCs w:val="24"/>
        </w:rPr>
        <w:t>Уметь работать в паре, группе и в коллективе.</w:t>
      </w:r>
    </w:p>
    <w:p w:rsidR="00AA0960" w:rsidRPr="00AA0960" w:rsidRDefault="00AA0960" w:rsidP="00AA0960">
      <w:pPr>
        <w:pStyle w:val="a4"/>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A0960">
        <w:rPr>
          <w:rFonts w:ascii="Times New Roman" w:eastAsia="Times New Roman" w:hAnsi="Times New Roman" w:cs="Times New Roman"/>
          <w:color w:val="000000"/>
          <w:sz w:val="24"/>
          <w:szCs w:val="24"/>
        </w:rPr>
        <w:t>Уметь работать над проектом в команде, эффективно распределять обязанности.</w:t>
      </w:r>
    </w:p>
    <w:p w:rsidR="00AA0960" w:rsidRPr="00AA0960" w:rsidRDefault="00AA0960" w:rsidP="00AA0960">
      <w:pPr>
        <w:pStyle w:val="a4"/>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A0960">
        <w:rPr>
          <w:rFonts w:ascii="Times New Roman" w:eastAsia="Times New Roman" w:hAnsi="Times New Roman" w:cs="Times New Roman"/>
          <w:color w:val="000000"/>
          <w:sz w:val="24"/>
          <w:szCs w:val="24"/>
        </w:rPr>
        <w:t>Взаимодействие с педагогом и сверстниками с целью обмена информацией и способом решения поставленных задач.</w:t>
      </w:r>
    </w:p>
    <w:p w:rsidR="005F233E" w:rsidRPr="00D01C8B" w:rsidRDefault="00AA0960" w:rsidP="00D01C8B">
      <w:pPr>
        <w:pStyle w:val="a4"/>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A0960">
        <w:rPr>
          <w:rFonts w:ascii="Times New Roman" w:eastAsia="Times New Roman" w:hAnsi="Times New Roman" w:cs="Times New Roman"/>
          <w:color w:val="000000"/>
          <w:sz w:val="24"/>
          <w:szCs w:val="24"/>
        </w:rPr>
        <w:t>Решение поставленных задач через общение в группе.</w:t>
      </w:r>
    </w:p>
    <w:p w:rsidR="005F233E" w:rsidRDefault="005F233E" w:rsidP="00CB6694">
      <w:pPr>
        <w:autoSpaceDE w:val="0"/>
        <w:autoSpaceDN w:val="0"/>
        <w:adjustRightInd w:val="0"/>
        <w:spacing w:after="0" w:line="240" w:lineRule="auto"/>
        <w:jc w:val="center"/>
        <w:rPr>
          <w:rFonts w:ascii="Times New Roman" w:hAnsi="Times New Roman" w:cs="Times New Roman"/>
          <w:b/>
          <w:color w:val="000000" w:themeColor="text1"/>
          <w:sz w:val="24"/>
          <w:szCs w:val="24"/>
        </w:rPr>
      </w:pPr>
    </w:p>
    <w:p w:rsidR="00AE4F4D" w:rsidRDefault="004F2D7E" w:rsidP="00CB6694">
      <w:pPr>
        <w:autoSpaceDE w:val="0"/>
        <w:autoSpaceDN w:val="0"/>
        <w:adjustRightInd w:val="0"/>
        <w:spacing w:after="0" w:line="240" w:lineRule="auto"/>
        <w:jc w:val="center"/>
        <w:rPr>
          <w:rFonts w:ascii="Times New Roman" w:hAnsi="Times New Roman" w:cs="Times New Roman"/>
          <w:b/>
          <w:color w:val="000000" w:themeColor="text1"/>
          <w:sz w:val="24"/>
          <w:szCs w:val="24"/>
        </w:rPr>
      </w:pPr>
      <w:r w:rsidRPr="00F012D9">
        <w:rPr>
          <w:rFonts w:ascii="Times New Roman" w:hAnsi="Times New Roman" w:cs="Times New Roman"/>
          <w:b/>
          <w:color w:val="000000" w:themeColor="text1"/>
          <w:sz w:val="24"/>
          <w:szCs w:val="24"/>
        </w:rPr>
        <w:t>РАЗДЕЛ 2. КОМПЛЕКС ОРГАНИЗАЦИОННО-ПЕДАГОГИЧЕСКИХ УСЛОВИЙ</w:t>
      </w:r>
    </w:p>
    <w:p w:rsidR="00AE4F4D" w:rsidRDefault="00AE4F4D" w:rsidP="004F2D7E">
      <w:pPr>
        <w:autoSpaceDE w:val="0"/>
        <w:autoSpaceDN w:val="0"/>
        <w:adjustRightInd w:val="0"/>
        <w:spacing w:after="0" w:line="240" w:lineRule="auto"/>
        <w:jc w:val="center"/>
        <w:rPr>
          <w:rFonts w:ascii="Times New Roman" w:hAnsi="Times New Roman" w:cs="Times New Roman"/>
          <w:b/>
          <w:color w:val="000000" w:themeColor="text1"/>
          <w:sz w:val="24"/>
          <w:szCs w:val="24"/>
        </w:rPr>
      </w:pPr>
    </w:p>
    <w:p w:rsidR="00CB6694" w:rsidRPr="00CB6694" w:rsidRDefault="00CB6694" w:rsidP="00CB6694">
      <w:pPr>
        <w:spacing w:line="360" w:lineRule="auto"/>
        <w:jc w:val="center"/>
        <w:rPr>
          <w:rFonts w:ascii="Times New Roman" w:eastAsia="Times New Roman" w:hAnsi="Times New Roman" w:cs="Times New Roman"/>
          <w:b/>
          <w:color w:val="000000"/>
          <w:sz w:val="24"/>
          <w:szCs w:val="24"/>
        </w:rPr>
      </w:pPr>
      <w:r w:rsidRPr="00CB6694">
        <w:rPr>
          <w:rFonts w:ascii="Times New Roman" w:eastAsia="Times New Roman" w:hAnsi="Times New Roman" w:cs="Times New Roman"/>
          <w:b/>
          <w:color w:val="000000"/>
          <w:sz w:val="24"/>
          <w:szCs w:val="24"/>
        </w:rPr>
        <w:t xml:space="preserve">2.1. Календарный учебный график  </w:t>
      </w:r>
    </w:p>
    <w:p w:rsidR="00CB6694" w:rsidRPr="00CB6694" w:rsidRDefault="00CB6694" w:rsidP="00CB6694">
      <w:pPr>
        <w:pStyle w:val="ab"/>
        <w:rPr>
          <w:rFonts w:ascii="Times New Roman" w:hAnsi="Times New Roman" w:cs="Times New Roman"/>
          <w:sz w:val="24"/>
          <w:szCs w:val="24"/>
        </w:rPr>
      </w:pPr>
      <w:r w:rsidRPr="00CB6694">
        <w:rPr>
          <w:rFonts w:ascii="Times New Roman" w:hAnsi="Times New Roman" w:cs="Times New Roman"/>
          <w:sz w:val="24"/>
          <w:szCs w:val="24"/>
        </w:rPr>
        <w:t xml:space="preserve">Количество учебных недель </w:t>
      </w:r>
      <w:r w:rsidR="00D37973">
        <w:rPr>
          <w:rFonts w:ascii="Times New Roman" w:hAnsi="Times New Roman" w:cs="Times New Roman"/>
          <w:sz w:val="24"/>
          <w:szCs w:val="24"/>
        </w:rPr>
        <w:t>– 36 недель (1 год); 36 недель (2 год); 36 недель (3 год).</w:t>
      </w:r>
    </w:p>
    <w:p w:rsidR="00CB6694" w:rsidRPr="00CB6694" w:rsidRDefault="00CB6694" w:rsidP="00CB6694">
      <w:pPr>
        <w:pStyle w:val="ab"/>
        <w:rPr>
          <w:rFonts w:ascii="Times New Roman" w:hAnsi="Times New Roman" w:cs="Times New Roman"/>
          <w:sz w:val="24"/>
          <w:szCs w:val="24"/>
        </w:rPr>
      </w:pPr>
      <w:r w:rsidRPr="00CB6694">
        <w:rPr>
          <w:rFonts w:ascii="Times New Roman" w:hAnsi="Times New Roman" w:cs="Times New Roman"/>
          <w:sz w:val="24"/>
          <w:szCs w:val="24"/>
        </w:rPr>
        <w:t xml:space="preserve">Количество учебных дней – </w:t>
      </w:r>
      <w:r w:rsidR="00D37973">
        <w:rPr>
          <w:rFonts w:ascii="Times New Roman" w:hAnsi="Times New Roman" w:cs="Times New Roman"/>
          <w:sz w:val="24"/>
          <w:szCs w:val="24"/>
        </w:rPr>
        <w:t>72 дня (1 год); 72 дня (2 год); 72 дня (3 год).</w:t>
      </w:r>
    </w:p>
    <w:p w:rsidR="00CB6694" w:rsidRDefault="00CB6694" w:rsidP="00CB6694">
      <w:pPr>
        <w:pStyle w:val="ab"/>
        <w:rPr>
          <w:rFonts w:ascii="Times New Roman" w:hAnsi="Times New Roman" w:cs="Times New Roman"/>
          <w:sz w:val="24"/>
          <w:szCs w:val="24"/>
        </w:rPr>
      </w:pPr>
      <w:r w:rsidRPr="00CB6694">
        <w:rPr>
          <w:rFonts w:ascii="Times New Roman" w:hAnsi="Times New Roman" w:cs="Times New Roman"/>
          <w:sz w:val="24"/>
          <w:szCs w:val="24"/>
        </w:rPr>
        <w:t>Продолжительность каникул – 92 дня.</w:t>
      </w:r>
    </w:p>
    <w:p w:rsidR="00CB6694" w:rsidRPr="00CB6694" w:rsidRDefault="00CB6694" w:rsidP="00CB6694">
      <w:pPr>
        <w:pStyle w:val="ab"/>
        <w:rPr>
          <w:rFonts w:ascii="Times New Roman" w:hAnsi="Times New Roman" w:cs="Times New Roman"/>
          <w:sz w:val="24"/>
          <w:szCs w:val="24"/>
        </w:rPr>
      </w:pPr>
      <w:r w:rsidRPr="00CB6694">
        <w:rPr>
          <w:rFonts w:ascii="Times New Roman" w:hAnsi="Times New Roman" w:cs="Times New Roman"/>
          <w:sz w:val="24"/>
          <w:szCs w:val="24"/>
        </w:rPr>
        <w:t>Начало учебного года – 01.09.2021 г.</w:t>
      </w:r>
    </w:p>
    <w:p w:rsidR="00CB6694" w:rsidRDefault="00CB6694" w:rsidP="00CB6694">
      <w:pPr>
        <w:pStyle w:val="ab"/>
        <w:rPr>
          <w:rFonts w:ascii="Times New Roman" w:hAnsi="Times New Roman" w:cs="Times New Roman"/>
          <w:sz w:val="24"/>
          <w:szCs w:val="24"/>
        </w:rPr>
      </w:pPr>
      <w:r w:rsidRPr="00CB6694">
        <w:rPr>
          <w:rFonts w:ascii="Times New Roman" w:hAnsi="Times New Roman" w:cs="Times New Roman"/>
          <w:sz w:val="24"/>
          <w:szCs w:val="24"/>
        </w:rPr>
        <w:t>Окончание учебного</w:t>
      </w:r>
      <w:r>
        <w:rPr>
          <w:rFonts w:ascii="Times New Roman" w:hAnsi="Times New Roman" w:cs="Times New Roman"/>
          <w:sz w:val="24"/>
          <w:szCs w:val="24"/>
        </w:rPr>
        <w:t xml:space="preserve"> года – 31.05.2024</w:t>
      </w:r>
      <w:r w:rsidRPr="00CB6694">
        <w:rPr>
          <w:rFonts w:ascii="Times New Roman" w:hAnsi="Times New Roman" w:cs="Times New Roman"/>
          <w:sz w:val="24"/>
          <w:szCs w:val="24"/>
        </w:rPr>
        <w:t xml:space="preserve"> г.</w:t>
      </w:r>
    </w:p>
    <w:p w:rsidR="00CB6694" w:rsidRDefault="00CB6694" w:rsidP="00CB6694">
      <w:pPr>
        <w:pStyle w:val="ab"/>
        <w:rPr>
          <w:rFonts w:ascii="Times New Roman" w:hAnsi="Times New Roman" w:cs="Times New Roman"/>
          <w:sz w:val="24"/>
          <w:szCs w:val="24"/>
        </w:rPr>
      </w:pPr>
    </w:p>
    <w:p w:rsidR="00CB6694" w:rsidRPr="00CB6694" w:rsidRDefault="00CB6694" w:rsidP="00CB6694">
      <w:pPr>
        <w:spacing w:line="360" w:lineRule="auto"/>
        <w:jc w:val="center"/>
        <w:rPr>
          <w:rFonts w:ascii="Times New Roman" w:eastAsia="Times New Roman" w:hAnsi="Times New Roman" w:cs="Times New Roman"/>
          <w:b/>
          <w:color w:val="000000"/>
          <w:sz w:val="24"/>
          <w:szCs w:val="24"/>
        </w:rPr>
      </w:pPr>
      <w:r w:rsidRPr="00CB6694">
        <w:rPr>
          <w:rFonts w:ascii="Times New Roman" w:eastAsia="Times New Roman" w:hAnsi="Times New Roman" w:cs="Times New Roman"/>
          <w:b/>
          <w:color w:val="000000"/>
          <w:sz w:val="24"/>
          <w:szCs w:val="24"/>
        </w:rPr>
        <w:t>2.2. Условия реализации программы</w:t>
      </w:r>
    </w:p>
    <w:p w:rsidR="00CB6694" w:rsidRPr="00F012D9" w:rsidRDefault="00CB6694" w:rsidP="00CB6694">
      <w:pPr>
        <w:autoSpaceDE w:val="0"/>
        <w:autoSpaceDN w:val="0"/>
        <w:adjustRightInd w:val="0"/>
        <w:spacing w:after="0" w:line="240" w:lineRule="auto"/>
        <w:rPr>
          <w:rFonts w:ascii="Times New Roman" w:hAnsi="Times New Roman" w:cs="Times New Roman"/>
          <w:color w:val="000000"/>
          <w:sz w:val="24"/>
          <w:szCs w:val="24"/>
        </w:rPr>
      </w:pPr>
      <w:r w:rsidRPr="00F012D9">
        <w:rPr>
          <w:rFonts w:ascii="Times New Roman" w:hAnsi="Times New Roman" w:cs="Times New Roman"/>
          <w:color w:val="000000"/>
          <w:sz w:val="24"/>
          <w:szCs w:val="24"/>
        </w:rPr>
        <w:t xml:space="preserve">1. Оснащенный кабинет. </w:t>
      </w:r>
    </w:p>
    <w:p w:rsidR="00CB6694" w:rsidRPr="00F012D9" w:rsidRDefault="00CB6694" w:rsidP="00CB6694">
      <w:pPr>
        <w:autoSpaceDE w:val="0"/>
        <w:autoSpaceDN w:val="0"/>
        <w:adjustRightInd w:val="0"/>
        <w:spacing w:after="0" w:line="240" w:lineRule="auto"/>
        <w:rPr>
          <w:rFonts w:ascii="Times New Roman" w:hAnsi="Times New Roman" w:cs="Times New Roman"/>
          <w:color w:val="000000"/>
          <w:sz w:val="24"/>
          <w:szCs w:val="24"/>
        </w:rPr>
      </w:pPr>
      <w:r w:rsidRPr="00F012D9">
        <w:rPr>
          <w:rFonts w:ascii="Times New Roman" w:hAnsi="Times New Roman" w:cs="Times New Roman"/>
          <w:color w:val="000000"/>
          <w:sz w:val="24"/>
          <w:szCs w:val="24"/>
        </w:rPr>
        <w:t xml:space="preserve">2. Создание доброжелательной и увлекательной атмосферы занятий. </w:t>
      </w:r>
    </w:p>
    <w:p w:rsidR="00CB6694" w:rsidRPr="00F012D9" w:rsidRDefault="00CB6694" w:rsidP="00CB6694">
      <w:pPr>
        <w:shd w:val="clear" w:color="auto" w:fill="FFFFFF"/>
        <w:spacing w:after="0" w:line="240" w:lineRule="auto"/>
        <w:rPr>
          <w:rFonts w:ascii="Times New Roman" w:hAnsi="Times New Roman" w:cs="Times New Roman"/>
          <w:b/>
          <w:color w:val="000000" w:themeColor="text1"/>
          <w:sz w:val="24"/>
          <w:szCs w:val="24"/>
        </w:rPr>
      </w:pPr>
      <w:r w:rsidRPr="00F012D9">
        <w:rPr>
          <w:rFonts w:ascii="Times New Roman" w:hAnsi="Times New Roman" w:cs="Times New Roman"/>
          <w:color w:val="000000"/>
          <w:sz w:val="24"/>
          <w:szCs w:val="24"/>
        </w:rPr>
        <w:t xml:space="preserve">3. Материально-техническое обеспечение (ноутбуки, наборы LEGO EV3 </w:t>
      </w:r>
      <w:proofErr w:type="spellStart"/>
      <w:r w:rsidRPr="00F012D9">
        <w:rPr>
          <w:rFonts w:ascii="Times New Roman" w:hAnsi="Times New Roman" w:cs="Times New Roman"/>
          <w:color w:val="000000"/>
          <w:sz w:val="24"/>
          <w:szCs w:val="24"/>
        </w:rPr>
        <w:t>Education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lang w:val="en-US"/>
        </w:rPr>
        <w:t>Wedo</w:t>
      </w:r>
      <w:proofErr w:type="spellEnd"/>
      <w:r>
        <w:rPr>
          <w:rFonts w:ascii="Times New Roman" w:hAnsi="Times New Roman" w:cs="Times New Roman"/>
          <w:color w:val="000000"/>
          <w:sz w:val="24"/>
          <w:szCs w:val="24"/>
        </w:rPr>
        <w:t xml:space="preserve"> 2.</w:t>
      </w:r>
      <w:r w:rsidRPr="00BE6ADF">
        <w:rPr>
          <w:rFonts w:ascii="Times New Roman" w:hAnsi="Times New Roman" w:cs="Times New Roman"/>
          <w:color w:val="000000"/>
          <w:sz w:val="24"/>
          <w:szCs w:val="24"/>
        </w:rPr>
        <w:t>0</w:t>
      </w:r>
      <w:r w:rsidRPr="00F012D9">
        <w:rPr>
          <w:rFonts w:ascii="Times New Roman" w:hAnsi="Times New Roman" w:cs="Times New Roman"/>
          <w:color w:val="000000"/>
          <w:sz w:val="24"/>
          <w:szCs w:val="24"/>
        </w:rPr>
        <w:t>).</w:t>
      </w:r>
    </w:p>
    <w:p w:rsidR="00CB6694" w:rsidRDefault="00CB6694" w:rsidP="00CB6694">
      <w:pPr>
        <w:pStyle w:val="ab"/>
        <w:rPr>
          <w:rFonts w:ascii="Times New Roman" w:hAnsi="Times New Roman" w:cs="Times New Roman"/>
          <w:sz w:val="24"/>
          <w:szCs w:val="24"/>
        </w:rPr>
      </w:pPr>
    </w:p>
    <w:p w:rsidR="0038512E" w:rsidRDefault="0038512E" w:rsidP="0038512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38512E">
        <w:rPr>
          <w:rFonts w:ascii="Times New Roman" w:eastAsia="Times New Roman" w:hAnsi="Times New Roman" w:cs="Times New Roman"/>
          <w:b/>
          <w:color w:val="000000"/>
          <w:sz w:val="24"/>
          <w:szCs w:val="24"/>
        </w:rPr>
        <w:t>2.3. Формы аттестации/контроля</w:t>
      </w:r>
    </w:p>
    <w:p w:rsidR="00FD024E" w:rsidRDefault="00FD024E" w:rsidP="0038512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rsidR="00E26238" w:rsidRDefault="00E26238" w:rsidP="00E26238">
      <w:pPr>
        <w:pStyle w:val="ab"/>
        <w:ind w:firstLine="708"/>
        <w:jc w:val="both"/>
        <w:rPr>
          <w:rFonts w:ascii="Times New Roman" w:hAnsi="Times New Roman" w:cs="Times New Roman"/>
          <w:sz w:val="24"/>
          <w:szCs w:val="24"/>
        </w:rPr>
      </w:pPr>
      <w:r w:rsidRPr="00E26238">
        <w:rPr>
          <w:rFonts w:ascii="Times New Roman" w:hAnsi="Times New Roman" w:cs="Times New Roman"/>
          <w:sz w:val="24"/>
          <w:szCs w:val="24"/>
        </w:rPr>
        <w:t xml:space="preserve">Основными видами отслеживания результатов освоения учебного материала являются входной, промежуточный и итоговый контроль. Осуществляется контроль следующим образом: </w:t>
      </w:r>
    </w:p>
    <w:p w:rsidR="00E26238" w:rsidRDefault="00E26238" w:rsidP="00E26238">
      <w:pPr>
        <w:pStyle w:val="ab"/>
        <w:ind w:firstLine="708"/>
        <w:jc w:val="both"/>
        <w:rPr>
          <w:rFonts w:ascii="Times New Roman" w:hAnsi="Times New Roman" w:cs="Times New Roman"/>
          <w:sz w:val="24"/>
          <w:szCs w:val="24"/>
        </w:rPr>
      </w:pPr>
      <w:r w:rsidRPr="00E26238">
        <w:rPr>
          <w:rFonts w:ascii="Times New Roman" w:hAnsi="Times New Roman" w:cs="Times New Roman"/>
          <w:sz w:val="24"/>
          <w:szCs w:val="24"/>
        </w:rPr>
        <w:t xml:space="preserve">Входной контроль: Проводится в начале учебного года. Отслеживается уровень подготовленности </w:t>
      </w:r>
      <w:proofErr w:type="gramStart"/>
      <w:r w:rsidRPr="00E26238">
        <w:rPr>
          <w:rFonts w:ascii="Times New Roman" w:hAnsi="Times New Roman" w:cs="Times New Roman"/>
          <w:sz w:val="24"/>
          <w:szCs w:val="24"/>
        </w:rPr>
        <w:t>обучающихся</w:t>
      </w:r>
      <w:proofErr w:type="gramEnd"/>
      <w:r w:rsidRPr="00E26238">
        <w:rPr>
          <w:rFonts w:ascii="Times New Roman" w:hAnsi="Times New Roman" w:cs="Times New Roman"/>
          <w:sz w:val="24"/>
          <w:szCs w:val="24"/>
        </w:rPr>
        <w:t xml:space="preserve">. Контроль проводится в форме теста. </w:t>
      </w:r>
    </w:p>
    <w:p w:rsidR="00E26238" w:rsidRDefault="00E26238" w:rsidP="00E26238">
      <w:pPr>
        <w:pStyle w:val="ab"/>
        <w:ind w:firstLine="708"/>
        <w:jc w:val="both"/>
        <w:rPr>
          <w:rFonts w:ascii="Times New Roman" w:hAnsi="Times New Roman" w:cs="Times New Roman"/>
          <w:sz w:val="24"/>
          <w:szCs w:val="24"/>
        </w:rPr>
      </w:pPr>
      <w:r w:rsidRPr="00E26238">
        <w:rPr>
          <w:rFonts w:ascii="Times New Roman" w:hAnsi="Times New Roman" w:cs="Times New Roman"/>
          <w:sz w:val="24"/>
          <w:szCs w:val="24"/>
        </w:rPr>
        <w:t xml:space="preserve">Текущий контроль: Осуществляется в виде подготовки и защиты творческих работ по итогам изучения нескольких тем. Текущий контроль позволяет отследить насколько </w:t>
      </w:r>
      <w:proofErr w:type="gramStart"/>
      <w:r w:rsidRPr="00E26238">
        <w:rPr>
          <w:rFonts w:ascii="Times New Roman" w:hAnsi="Times New Roman" w:cs="Times New Roman"/>
          <w:sz w:val="24"/>
          <w:szCs w:val="24"/>
        </w:rPr>
        <w:t>обучающимися</w:t>
      </w:r>
      <w:proofErr w:type="gramEnd"/>
      <w:r w:rsidRPr="00E26238">
        <w:rPr>
          <w:rFonts w:ascii="Times New Roman" w:hAnsi="Times New Roman" w:cs="Times New Roman"/>
          <w:sz w:val="24"/>
          <w:szCs w:val="24"/>
        </w:rPr>
        <w:t xml:space="preserve"> освоен пройденный материал. </w:t>
      </w:r>
    </w:p>
    <w:p w:rsidR="00E26238" w:rsidRDefault="00E26238" w:rsidP="00E26238">
      <w:pPr>
        <w:pStyle w:val="ab"/>
        <w:ind w:firstLine="708"/>
        <w:jc w:val="both"/>
        <w:rPr>
          <w:rFonts w:ascii="Times New Roman" w:hAnsi="Times New Roman" w:cs="Times New Roman"/>
          <w:sz w:val="24"/>
          <w:szCs w:val="24"/>
        </w:rPr>
      </w:pPr>
      <w:r w:rsidRPr="00E26238">
        <w:rPr>
          <w:rFonts w:ascii="Times New Roman" w:hAnsi="Times New Roman" w:cs="Times New Roman"/>
          <w:sz w:val="24"/>
          <w:szCs w:val="24"/>
        </w:rPr>
        <w:t xml:space="preserve">Итоговый контроль: Проводится в конце учебного года. Цель его проведения – определение уровня усвоения программы каждым обучающимся. Формы проведения: защита итогового творческого проекта собственного изготовления. </w:t>
      </w:r>
    </w:p>
    <w:p w:rsidR="00E26238" w:rsidRDefault="00E26238" w:rsidP="00FD024E">
      <w:pPr>
        <w:pStyle w:val="ab"/>
        <w:jc w:val="center"/>
        <w:rPr>
          <w:rFonts w:ascii="Times New Roman" w:hAnsi="Times New Roman" w:cs="Times New Roman"/>
          <w:sz w:val="24"/>
          <w:szCs w:val="24"/>
        </w:rPr>
      </w:pPr>
    </w:p>
    <w:p w:rsidR="005F233E" w:rsidRPr="00FD024E" w:rsidRDefault="005F233E" w:rsidP="00FD024E">
      <w:pPr>
        <w:pStyle w:val="ab"/>
        <w:jc w:val="center"/>
        <w:rPr>
          <w:rFonts w:ascii="Times New Roman" w:hAnsi="Times New Roman" w:cs="Times New Roman"/>
          <w:b/>
          <w:sz w:val="24"/>
          <w:szCs w:val="24"/>
        </w:rPr>
      </w:pPr>
      <w:r w:rsidRPr="00FD024E">
        <w:rPr>
          <w:rFonts w:ascii="Times New Roman" w:hAnsi="Times New Roman" w:cs="Times New Roman"/>
          <w:b/>
          <w:sz w:val="24"/>
          <w:szCs w:val="24"/>
        </w:rPr>
        <w:t>2.4. Оценочные материалы</w:t>
      </w:r>
    </w:p>
    <w:p w:rsidR="005F233E" w:rsidRPr="005F233E" w:rsidRDefault="005F233E" w:rsidP="005F233E">
      <w:pPr>
        <w:spacing w:after="0" w:line="240" w:lineRule="auto"/>
        <w:ind w:firstLine="567"/>
        <w:jc w:val="both"/>
        <w:rPr>
          <w:rFonts w:ascii="Times New Roman" w:eastAsia="Times New Roman" w:hAnsi="Times New Roman" w:cs="Times New Roman"/>
          <w:i/>
          <w:color w:val="FF0000"/>
          <w:sz w:val="24"/>
          <w:szCs w:val="24"/>
        </w:rPr>
      </w:pPr>
    </w:p>
    <w:p w:rsidR="005F233E" w:rsidRPr="00155C37" w:rsidRDefault="005F233E" w:rsidP="005F233E">
      <w:pPr>
        <w:spacing w:after="0" w:line="240" w:lineRule="auto"/>
        <w:ind w:firstLine="567"/>
        <w:jc w:val="both"/>
        <w:rPr>
          <w:rFonts w:ascii="Times New Roman" w:eastAsia="Times New Roman" w:hAnsi="Times New Roman" w:cs="Times New Roman"/>
          <w:color w:val="000000" w:themeColor="text1"/>
          <w:sz w:val="24"/>
          <w:szCs w:val="24"/>
        </w:rPr>
      </w:pPr>
      <w:r w:rsidRPr="00155C37">
        <w:rPr>
          <w:rFonts w:ascii="Times New Roman" w:eastAsia="Times New Roman" w:hAnsi="Times New Roman" w:cs="Times New Roman"/>
          <w:color w:val="000000" w:themeColor="text1"/>
          <w:sz w:val="24"/>
          <w:szCs w:val="24"/>
        </w:rPr>
        <w:t xml:space="preserve">Мониторинг результатов </w:t>
      </w:r>
      <w:proofErr w:type="gramStart"/>
      <w:r w:rsidRPr="00155C37">
        <w:rPr>
          <w:rFonts w:ascii="Times New Roman" w:eastAsia="Times New Roman" w:hAnsi="Times New Roman" w:cs="Times New Roman"/>
          <w:color w:val="000000" w:themeColor="text1"/>
          <w:sz w:val="24"/>
          <w:szCs w:val="24"/>
        </w:rPr>
        <w:t>обучения учащегося</w:t>
      </w:r>
      <w:proofErr w:type="gramEnd"/>
      <w:r w:rsidRPr="00155C37">
        <w:rPr>
          <w:rFonts w:ascii="Times New Roman" w:eastAsia="Times New Roman" w:hAnsi="Times New Roman" w:cs="Times New Roman"/>
          <w:color w:val="000000" w:themeColor="text1"/>
          <w:sz w:val="24"/>
          <w:szCs w:val="24"/>
        </w:rPr>
        <w:t xml:space="preserve"> по дополнительной образовательной программе. (Приложение 1)</w:t>
      </w:r>
    </w:p>
    <w:p w:rsidR="005F233E" w:rsidRPr="00155C37" w:rsidRDefault="005F233E" w:rsidP="005F233E">
      <w:pPr>
        <w:spacing w:after="0" w:line="240" w:lineRule="auto"/>
        <w:ind w:firstLine="567"/>
        <w:jc w:val="both"/>
        <w:rPr>
          <w:rFonts w:ascii="Times New Roman" w:eastAsia="Times New Roman" w:hAnsi="Times New Roman" w:cs="Times New Roman"/>
          <w:color w:val="000000" w:themeColor="text1"/>
          <w:sz w:val="24"/>
          <w:szCs w:val="24"/>
        </w:rPr>
      </w:pPr>
      <w:r w:rsidRPr="00155C37">
        <w:rPr>
          <w:rFonts w:ascii="Times New Roman" w:eastAsia="Times New Roman" w:hAnsi="Times New Roman" w:cs="Times New Roman"/>
          <w:color w:val="000000" w:themeColor="text1"/>
          <w:sz w:val="24"/>
          <w:szCs w:val="24"/>
        </w:rPr>
        <w:t>Мониторинг развития личности учащихся в системе дополнительного образования. (Приложение 2)</w:t>
      </w:r>
    </w:p>
    <w:p w:rsidR="005F233E" w:rsidRPr="005F233E" w:rsidRDefault="005F233E" w:rsidP="005F233E">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p>
    <w:p w:rsidR="005F233E" w:rsidRDefault="005F233E" w:rsidP="005F233E">
      <w:pPr>
        <w:spacing w:after="0" w:line="240" w:lineRule="auto"/>
        <w:jc w:val="center"/>
        <w:rPr>
          <w:rFonts w:ascii="Times New Roman" w:eastAsia="Times New Roman" w:hAnsi="Times New Roman" w:cs="Times New Roman"/>
          <w:b/>
          <w:sz w:val="24"/>
          <w:szCs w:val="24"/>
        </w:rPr>
      </w:pPr>
      <w:r w:rsidRPr="005F233E">
        <w:rPr>
          <w:rFonts w:ascii="Times New Roman" w:eastAsia="Times New Roman" w:hAnsi="Times New Roman" w:cs="Times New Roman"/>
          <w:b/>
          <w:sz w:val="24"/>
          <w:szCs w:val="24"/>
        </w:rPr>
        <w:t>2.5. Методические материалы</w:t>
      </w:r>
    </w:p>
    <w:p w:rsidR="005F233E" w:rsidRPr="005F233E" w:rsidRDefault="005F233E" w:rsidP="005F233E">
      <w:pPr>
        <w:spacing w:after="0" w:line="240" w:lineRule="auto"/>
        <w:jc w:val="center"/>
        <w:rPr>
          <w:rFonts w:ascii="Times New Roman" w:eastAsia="Times New Roman" w:hAnsi="Times New Roman" w:cs="Times New Roman"/>
          <w:b/>
          <w:sz w:val="24"/>
          <w:szCs w:val="24"/>
        </w:rPr>
      </w:pPr>
    </w:p>
    <w:p w:rsidR="005F233E" w:rsidRPr="005F233E" w:rsidRDefault="005F233E" w:rsidP="005F233E">
      <w:pPr>
        <w:spacing w:after="0"/>
        <w:ind w:firstLine="708"/>
        <w:rPr>
          <w:rFonts w:ascii="Times New Roman" w:eastAsia="Times New Roman" w:hAnsi="Times New Roman" w:cs="Times New Roman"/>
          <w:i/>
          <w:sz w:val="24"/>
          <w:szCs w:val="24"/>
        </w:rPr>
      </w:pPr>
      <w:r w:rsidRPr="005F233E">
        <w:rPr>
          <w:rFonts w:ascii="Times New Roman" w:eastAsia="Times New Roman" w:hAnsi="Times New Roman" w:cs="Times New Roman"/>
          <w:b/>
          <w:i/>
          <w:sz w:val="24"/>
          <w:szCs w:val="24"/>
        </w:rPr>
        <w:t>Формы и методы обучения</w:t>
      </w:r>
    </w:p>
    <w:p w:rsidR="00B2327A" w:rsidRPr="00F012D9" w:rsidRDefault="00B2327A" w:rsidP="00B2327A">
      <w:pPr>
        <w:autoSpaceDE w:val="0"/>
        <w:autoSpaceDN w:val="0"/>
        <w:adjustRightInd w:val="0"/>
        <w:spacing w:after="0" w:line="240" w:lineRule="auto"/>
        <w:jc w:val="both"/>
        <w:rPr>
          <w:rFonts w:ascii="Times New Roman" w:hAnsi="Times New Roman" w:cs="Times New Roman"/>
          <w:sz w:val="24"/>
          <w:szCs w:val="24"/>
        </w:rPr>
      </w:pPr>
      <w:r w:rsidRPr="00F012D9">
        <w:rPr>
          <w:rFonts w:ascii="Times New Roman" w:hAnsi="Times New Roman" w:cs="Times New Roman"/>
          <w:sz w:val="24"/>
          <w:szCs w:val="24"/>
        </w:rPr>
        <w:t xml:space="preserve">Преподаватель ставит новую техническую задачу, решение которой ищется совместно. При необходимости выполняется эскиз конструкции. Если для решения требуется программирование, обучающиеся самостоятельно составляют программы на компьютерах </w:t>
      </w:r>
      <w:r w:rsidRPr="00F012D9">
        <w:rPr>
          <w:rFonts w:ascii="Times New Roman" w:hAnsi="Times New Roman" w:cs="Times New Roman"/>
          <w:sz w:val="24"/>
          <w:szCs w:val="24"/>
        </w:rPr>
        <w:lastRenderedPageBreak/>
        <w:t xml:space="preserve">(возможно по предложенной преподавателем схеме). </w:t>
      </w:r>
      <w:proofErr w:type="gramStart"/>
      <w:r w:rsidRPr="00F012D9">
        <w:rPr>
          <w:rFonts w:ascii="Times New Roman" w:hAnsi="Times New Roman" w:cs="Times New Roman"/>
          <w:sz w:val="24"/>
          <w:szCs w:val="24"/>
        </w:rPr>
        <w:t>Обучающиеся</w:t>
      </w:r>
      <w:proofErr w:type="gramEnd"/>
      <w:r w:rsidRPr="00F012D9">
        <w:rPr>
          <w:rFonts w:ascii="Times New Roman" w:hAnsi="Times New Roman" w:cs="Times New Roman"/>
          <w:sz w:val="24"/>
          <w:szCs w:val="24"/>
        </w:rPr>
        <w:t xml:space="preserve"> могут работать в группах по 3-5 человек.</w:t>
      </w:r>
    </w:p>
    <w:p w:rsidR="00B2327A" w:rsidRPr="00F012D9" w:rsidRDefault="00B2327A" w:rsidP="00B2327A">
      <w:pPr>
        <w:autoSpaceDE w:val="0"/>
        <w:autoSpaceDN w:val="0"/>
        <w:adjustRightInd w:val="0"/>
        <w:spacing w:after="0" w:line="240" w:lineRule="auto"/>
        <w:jc w:val="both"/>
        <w:rPr>
          <w:rFonts w:ascii="Times New Roman" w:hAnsi="Times New Roman" w:cs="Times New Roman"/>
          <w:sz w:val="24"/>
          <w:szCs w:val="24"/>
        </w:rPr>
      </w:pPr>
    </w:p>
    <w:tbl>
      <w:tblPr>
        <w:tblStyle w:val="a3"/>
        <w:tblW w:w="8401" w:type="dxa"/>
        <w:tblInd w:w="607" w:type="dxa"/>
        <w:tblLook w:val="04A0" w:firstRow="1" w:lastRow="0" w:firstColumn="1" w:lastColumn="0" w:noHBand="0" w:noVBand="1"/>
      </w:tblPr>
      <w:tblGrid>
        <w:gridCol w:w="2206"/>
        <w:gridCol w:w="6195"/>
      </w:tblGrid>
      <w:tr w:rsidR="00B2327A" w:rsidRPr="00F012D9" w:rsidTr="00630202">
        <w:trPr>
          <w:trHeight w:val="334"/>
        </w:trPr>
        <w:tc>
          <w:tcPr>
            <w:tcW w:w="0" w:type="auto"/>
          </w:tcPr>
          <w:p w:rsidR="00B2327A" w:rsidRPr="00F012D9" w:rsidRDefault="00B2327A" w:rsidP="00630202">
            <w:pPr>
              <w:autoSpaceDE w:val="0"/>
              <w:autoSpaceDN w:val="0"/>
              <w:adjustRightInd w:val="0"/>
              <w:jc w:val="center"/>
              <w:rPr>
                <w:rFonts w:ascii="Times New Roman" w:hAnsi="Times New Roman" w:cs="Times New Roman"/>
                <w:sz w:val="24"/>
                <w:szCs w:val="24"/>
              </w:rPr>
            </w:pPr>
            <w:r w:rsidRPr="00F012D9">
              <w:rPr>
                <w:rFonts w:ascii="Times New Roman" w:hAnsi="Times New Roman" w:cs="Times New Roman"/>
                <w:sz w:val="24"/>
                <w:szCs w:val="24"/>
              </w:rPr>
              <w:t>Форма обучения</w:t>
            </w:r>
          </w:p>
        </w:tc>
        <w:tc>
          <w:tcPr>
            <w:tcW w:w="0" w:type="auto"/>
          </w:tcPr>
          <w:p w:rsidR="00B2327A" w:rsidRPr="00F012D9" w:rsidRDefault="00B2327A" w:rsidP="00630202">
            <w:pPr>
              <w:autoSpaceDE w:val="0"/>
              <w:autoSpaceDN w:val="0"/>
              <w:adjustRightInd w:val="0"/>
              <w:jc w:val="center"/>
              <w:rPr>
                <w:rFonts w:ascii="Times New Roman" w:hAnsi="Times New Roman" w:cs="Times New Roman"/>
                <w:sz w:val="24"/>
                <w:szCs w:val="24"/>
              </w:rPr>
            </w:pPr>
            <w:r w:rsidRPr="00F012D9">
              <w:rPr>
                <w:rFonts w:ascii="Times New Roman" w:hAnsi="Times New Roman" w:cs="Times New Roman"/>
                <w:sz w:val="24"/>
                <w:szCs w:val="24"/>
              </w:rPr>
              <w:t>Вид занятий</w:t>
            </w:r>
          </w:p>
        </w:tc>
      </w:tr>
      <w:tr w:rsidR="00B2327A" w:rsidRPr="00F012D9" w:rsidTr="00630202">
        <w:trPr>
          <w:trHeight w:val="637"/>
        </w:trPr>
        <w:tc>
          <w:tcPr>
            <w:tcW w:w="0" w:type="auto"/>
          </w:tcPr>
          <w:p w:rsidR="00B2327A" w:rsidRPr="00F012D9" w:rsidRDefault="00B2327A" w:rsidP="00630202">
            <w:pPr>
              <w:autoSpaceDE w:val="0"/>
              <w:autoSpaceDN w:val="0"/>
              <w:adjustRightInd w:val="0"/>
              <w:jc w:val="center"/>
              <w:rPr>
                <w:rFonts w:ascii="Times New Roman" w:hAnsi="Times New Roman" w:cs="Times New Roman"/>
                <w:sz w:val="24"/>
                <w:szCs w:val="24"/>
              </w:rPr>
            </w:pPr>
            <w:r w:rsidRPr="00F012D9">
              <w:rPr>
                <w:rFonts w:ascii="Times New Roman" w:hAnsi="Times New Roman" w:cs="Times New Roman"/>
                <w:sz w:val="24"/>
                <w:szCs w:val="24"/>
              </w:rPr>
              <w:t>Групповая</w:t>
            </w:r>
          </w:p>
        </w:tc>
        <w:tc>
          <w:tcPr>
            <w:tcW w:w="0" w:type="auto"/>
          </w:tcPr>
          <w:tbl>
            <w:tblPr>
              <w:tblW w:w="5198" w:type="dxa"/>
              <w:tblInd w:w="16" w:type="dxa"/>
              <w:tblBorders>
                <w:top w:val="nil"/>
                <w:left w:val="nil"/>
                <w:bottom w:val="nil"/>
                <w:right w:val="nil"/>
              </w:tblBorders>
              <w:tblLook w:val="0000" w:firstRow="0" w:lastRow="0" w:firstColumn="0" w:lastColumn="0" w:noHBand="0" w:noVBand="0"/>
            </w:tblPr>
            <w:tblGrid>
              <w:gridCol w:w="5198"/>
            </w:tblGrid>
            <w:tr w:rsidR="00B2327A" w:rsidRPr="00F012D9" w:rsidTr="00630202">
              <w:trPr>
                <w:trHeight w:val="261"/>
              </w:trPr>
              <w:tc>
                <w:tcPr>
                  <w:tcW w:w="0" w:type="auto"/>
                </w:tcPr>
                <w:p w:rsidR="00B2327A" w:rsidRPr="00F012D9" w:rsidRDefault="00B2327A" w:rsidP="00630202">
                  <w:pPr>
                    <w:autoSpaceDE w:val="0"/>
                    <w:autoSpaceDN w:val="0"/>
                    <w:adjustRightInd w:val="0"/>
                    <w:spacing w:after="0" w:line="240" w:lineRule="auto"/>
                    <w:jc w:val="center"/>
                    <w:rPr>
                      <w:rFonts w:ascii="Times New Roman" w:hAnsi="Times New Roman" w:cs="Times New Roman"/>
                      <w:color w:val="000000"/>
                      <w:sz w:val="24"/>
                      <w:szCs w:val="24"/>
                    </w:rPr>
                  </w:pPr>
                  <w:r w:rsidRPr="00F012D9">
                    <w:rPr>
                      <w:rFonts w:ascii="Times New Roman" w:hAnsi="Times New Roman" w:cs="Times New Roman"/>
                      <w:color w:val="000000"/>
                      <w:sz w:val="24"/>
                      <w:szCs w:val="24"/>
                    </w:rPr>
                    <w:t>Практические работы</w:t>
                  </w:r>
                </w:p>
                <w:p w:rsidR="00B2327A" w:rsidRPr="00F012D9" w:rsidRDefault="00B2327A" w:rsidP="00630202">
                  <w:pPr>
                    <w:autoSpaceDE w:val="0"/>
                    <w:autoSpaceDN w:val="0"/>
                    <w:adjustRightInd w:val="0"/>
                    <w:spacing w:after="0" w:line="240" w:lineRule="auto"/>
                    <w:jc w:val="center"/>
                    <w:rPr>
                      <w:rFonts w:ascii="Times New Roman" w:hAnsi="Times New Roman" w:cs="Times New Roman"/>
                      <w:color w:val="000000"/>
                      <w:sz w:val="24"/>
                      <w:szCs w:val="24"/>
                    </w:rPr>
                  </w:pPr>
                  <w:r w:rsidRPr="00F012D9">
                    <w:rPr>
                      <w:rFonts w:ascii="Times New Roman" w:hAnsi="Times New Roman" w:cs="Times New Roman"/>
                      <w:color w:val="000000"/>
                      <w:sz w:val="24"/>
                      <w:szCs w:val="24"/>
                    </w:rPr>
                    <w:t>Творческие проекты</w:t>
                  </w:r>
                </w:p>
              </w:tc>
            </w:tr>
          </w:tbl>
          <w:p w:rsidR="00B2327A" w:rsidRPr="00F012D9" w:rsidRDefault="00B2327A" w:rsidP="00630202">
            <w:pPr>
              <w:autoSpaceDE w:val="0"/>
              <w:autoSpaceDN w:val="0"/>
              <w:adjustRightInd w:val="0"/>
              <w:jc w:val="center"/>
              <w:rPr>
                <w:rFonts w:ascii="Times New Roman" w:hAnsi="Times New Roman" w:cs="Times New Roman"/>
                <w:sz w:val="24"/>
                <w:szCs w:val="24"/>
              </w:rPr>
            </w:pPr>
          </w:p>
        </w:tc>
      </w:tr>
      <w:tr w:rsidR="00B2327A" w:rsidRPr="00F012D9" w:rsidTr="00630202">
        <w:trPr>
          <w:trHeight w:val="971"/>
        </w:trPr>
        <w:tc>
          <w:tcPr>
            <w:tcW w:w="0" w:type="auto"/>
          </w:tcPr>
          <w:p w:rsidR="00B2327A" w:rsidRPr="00F012D9" w:rsidRDefault="00B2327A" w:rsidP="00630202">
            <w:pPr>
              <w:autoSpaceDE w:val="0"/>
              <w:autoSpaceDN w:val="0"/>
              <w:adjustRightInd w:val="0"/>
              <w:jc w:val="center"/>
              <w:rPr>
                <w:rFonts w:ascii="Times New Roman" w:hAnsi="Times New Roman" w:cs="Times New Roman"/>
                <w:sz w:val="24"/>
                <w:szCs w:val="24"/>
              </w:rPr>
            </w:pPr>
            <w:r w:rsidRPr="00F012D9">
              <w:rPr>
                <w:rFonts w:ascii="Times New Roman" w:hAnsi="Times New Roman" w:cs="Times New Roman"/>
                <w:sz w:val="24"/>
                <w:szCs w:val="24"/>
              </w:rPr>
              <w:t>Коллективная</w:t>
            </w:r>
          </w:p>
        </w:tc>
        <w:tc>
          <w:tcPr>
            <w:tcW w:w="0" w:type="auto"/>
          </w:tcPr>
          <w:p w:rsidR="00B2327A" w:rsidRPr="00F012D9" w:rsidRDefault="00B2327A" w:rsidP="00630202">
            <w:pPr>
              <w:pStyle w:val="Default"/>
              <w:jc w:val="center"/>
            </w:pPr>
            <w:r w:rsidRPr="00F012D9">
              <w:t>Лекции</w:t>
            </w:r>
          </w:p>
          <w:p w:rsidR="00B2327A" w:rsidRPr="00F012D9" w:rsidRDefault="00B2327A" w:rsidP="00630202">
            <w:pPr>
              <w:pStyle w:val="Default"/>
              <w:jc w:val="center"/>
            </w:pPr>
            <w:r w:rsidRPr="00F012D9">
              <w:t>Просмотр кинофильма</w:t>
            </w:r>
          </w:p>
          <w:p w:rsidR="00B2327A" w:rsidRPr="00F012D9" w:rsidRDefault="00B2327A" w:rsidP="00630202">
            <w:pPr>
              <w:pStyle w:val="Default"/>
              <w:jc w:val="center"/>
            </w:pPr>
            <w:r w:rsidRPr="00F012D9">
              <w:t>Проектирование моделей роботов</w:t>
            </w:r>
          </w:p>
        </w:tc>
      </w:tr>
      <w:tr w:rsidR="00B2327A" w:rsidRPr="00F012D9" w:rsidTr="00630202">
        <w:trPr>
          <w:trHeight w:val="667"/>
        </w:trPr>
        <w:tc>
          <w:tcPr>
            <w:tcW w:w="0" w:type="auto"/>
          </w:tcPr>
          <w:p w:rsidR="00B2327A" w:rsidRPr="00F012D9" w:rsidRDefault="00B2327A" w:rsidP="00630202">
            <w:pPr>
              <w:autoSpaceDE w:val="0"/>
              <w:autoSpaceDN w:val="0"/>
              <w:adjustRightInd w:val="0"/>
              <w:jc w:val="center"/>
              <w:rPr>
                <w:rFonts w:ascii="Times New Roman" w:hAnsi="Times New Roman" w:cs="Times New Roman"/>
                <w:sz w:val="24"/>
                <w:szCs w:val="24"/>
              </w:rPr>
            </w:pPr>
            <w:r w:rsidRPr="00F012D9">
              <w:rPr>
                <w:rFonts w:ascii="Times New Roman" w:hAnsi="Times New Roman" w:cs="Times New Roman"/>
                <w:sz w:val="24"/>
                <w:szCs w:val="24"/>
              </w:rPr>
              <w:t>Индивидуальная</w:t>
            </w:r>
          </w:p>
        </w:tc>
        <w:tc>
          <w:tcPr>
            <w:tcW w:w="0" w:type="auto"/>
          </w:tcPr>
          <w:p w:rsidR="00B2327A" w:rsidRPr="00F012D9" w:rsidRDefault="00B2327A" w:rsidP="00630202">
            <w:pPr>
              <w:pStyle w:val="Default"/>
              <w:jc w:val="center"/>
            </w:pPr>
            <w:r w:rsidRPr="00F012D9">
              <w:t>Тестирование</w:t>
            </w:r>
          </w:p>
          <w:p w:rsidR="00B2327A" w:rsidRPr="00F012D9" w:rsidRDefault="00B2327A" w:rsidP="00630202">
            <w:pPr>
              <w:pStyle w:val="Default"/>
              <w:jc w:val="center"/>
            </w:pPr>
            <w:r w:rsidRPr="00F012D9">
              <w:t>Презентация проектов по робототехнике</w:t>
            </w:r>
          </w:p>
        </w:tc>
      </w:tr>
    </w:tbl>
    <w:p w:rsidR="00AE4F4D" w:rsidRPr="005F233E" w:rsidRDefault="00AE4F4D" w:rsidP="00D01C8B">
      <w:pPr>
        <w:autoSpaceDE w:val="0"/>
        <w:autoSpaceDN w:val="0"/>
        <w:adjustRightInd w:val="0"/>
        <w:spacing w:after="0" w:line="240" w:lineRule="auto"/>
        <w:rPr>
          <w:rFonts w:ascii="Times New Roman" w:hAnsi="Times New Roman" w:cs="Times New Roman"/>
          <w:b/>
          <w:color w:val="000000" w:themeColor="text1"/>
          <w:sz w:val="24"/>
          <w:szCs w:val="24"/>
        </w:rPr>
      </w:pPr>
    </w:p>
    <w:p w:rsidR="005F233E" w:rsidRDefault="005F233E" w:rsidP="004F2D7E">
      <w:pPr>
        <w:shd w:val="clear" w:color="auto" w:fill="FFFFFF"/>
        <w:spacing w:after="0" w:line="240" w:lineRule="auto"/>
        <w:rPr>
          <w:rFonts w:ascii="Times New Roman" w:hAnsi="Times New Roman" w:cs="Times New Roman"/>
          <w:b/>
          <w:color w:val="000000" w:themeColor="text1"/>
          <w:sz w:val="24"/>
          <w:szCs w:val="24"/>
        </w:rPr>
      </w:pPr>
    </w:p>
    <w:p w:rsidR="005630FA" w:rsidRDefault="005F233E" w:rsidP="005F233E">
      <w:pPr>
        <w:shd w:val="clear" w:color="auto" w:fill="FFFFFF"/>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2.6. </w:t>
      </w:r>
      <w:r w:rsidR="004F2D7E" w:rsidRPr="00F012D9">
        <w:rPr>
          <w:rFonts w:ascii="Times New Roman" w:hAnsi="Times New Roman" w:cs="Times New Roman"/>
          <w:b/>
          <w:color w:val="000000" w:themeColor="text1"/>
          <w:sz w:val="24"/>
          <w:szCs w:val="24"/>
        </w:rPr>
        <w:t>Список литературы</w:t>
      </w:r>
    </w:p>
    <w:p w:rsidR="005F233E" w:rsidRDefault="005F233E" w:rsidP="005F233E">
      <w:pPr>
        <w:shd w:val="clear" w:color="auto" w:fill="FFFFFF"/>
        <w:spacing w:after="0" w:line="240" w:lineRule="auto"/>
        <w:jc w:val="center"/>
        <w:rPr>
          <w:rFonts w:ascii="Times New Roman" w:hAnsi="Times New Roman" w:cs="Times New Roman"/>
          <w:b/>
          <w:color w:val="000000" w:themeColor="text1"/>
          <w:sz w:val="24"/>
          <w:szCs w:val="24"/>
        </w:rPr>
      </w:pPr>
    </w:p>
    <w:p w:rsidR="005F233E" w:rsidRPr="005F233E" w:rsidRDefault="005F233E" w:rsidP="005F233E">
      <w:pPr>
        <w:spacing w:after="0" w:line="240" w:lineRule="auto"/>
        <w:jc w:val="center"/>
        <w:rPr>
          <w:rFonts w:ascii="Times New Roman" w:eastAsia="Times New Roman" w:hAnsi="Times New Roman" w:cs="Times New Roman"/>
          <w:b/>
          <w:sz w:val="24"/>
          <w:szCs w:val="24"/>
        </w:rPr>
      </w:pPr>
      <w:r w:rsidRPr="005F233E">
        <w:rPr>
          <w:rFonts w:ascii="Times New Roman" w:eastAsia="Times New Roman" w:hAnsi="Times New Roman" w:cs="Times New Roman"/>
          <w:b/>
          <w:sz w:val="24"/>
          <w:szCs w:val="24"/>
        </w:rPr>
        <w:t>Литература для педагога:</w:t>
      </w:r>
    </w:p>
    <w:p w:rsidR="005F233E" w:rsidRPr="00F012D9" w:rsidRDefault="005F233E" w:rsidP="005F233E">
      <w:pPr>
        <w:shd w:val="clear" w:color="auto" w:fill="FFFFFF"/>
        <w:spacing w:after="0" w:line="240" w:lineRule="auto"/>
        <w:rPr>
          <w:rFonts w:ascii="Times New Roman" w:hAnsi="Times New Roman" w:cs="Times New Roman"/>
          <w:b/>
          <w:color w:val="000000" w:themeColor="text1"/>
          <w:sz w:val="24"/>
          <w:szCs w:val="24"/>
        </w:rPr>
      </w:pPr>
    </w:p>
    <w:p w:rsidR="004F2D7E" w:rsidRPr="00F012D9" w:rsidRDefault="004F2D7E" w:rsidP="004F2D7E">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F012D9">
        <w:rPr>
          <w:rFonts w:ascii="Times New Roman" w:eastAsia="Times New Roman" w:hAnsi="Times New Roman" w:cs="Times New Roman"/>
          <w:sz w:val="24"/>
          <w:szCs w:val="24"/>
          <w:lang w:eastAsia="ru-RU"/>
        </w:rPr>
        <w:t xml:space="preserve">Комарова Л. Г. «Строим из LEGO» (моделирование логических отношений и объектов реального мира средствами конструктора LEGO). — М.; «ЛИНКА — ПРЕСС», 2001. </w:t>
      </w:r>
    </w:p>
    <w:p w:rsidR="004F2D7E" w:rsidRPr="00F012D9" w:rsidRDefault="004F2D7E" w:rsidP="004F2D7E">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F012D9">
        <w:rPr>
          <w:rFonts w:ascii="Times New Roman" w:eastAsia="Times New Roman" w:hAnsi="Times New Roman" w:cs="Times New Roman"/>
          <w:sz w:val="24"/>
          <w:szCs w:val="24"/>
          <w:lang w:eastAsia="ru-RU"/>
        </w:rPr>
        <w:t xml:space="preserve">Филиппов С.А. Робототехника для детей и родителей. – СПб.: Наука, 2013. 319 </w:t>
      </w:r>
      <w:proofErr w:type="gramStart"/>
      <w:r w:rsidRPr="00F012D9">
        <w:rPr>
          <w:rFonts w:ascii="Times New Roman" w:eastAsia="Times New Roman" w:hAnsi="Times New Roman" w:cs="Times New Roman"/>
          <w:sz w:val="24"/>
          <w:szCs w:val="24"/>
          <w:lang w:eastAsia="ru-RU"/>
        </w:rPr>
        <w:t>с</w:t>
      </w:r>
      <w:proofErr w:type="gramEnd"/>
    </w:p>
    <w:p w:rsidR="004F2D7E" w:rsidRPr="00F012D9" w:rsidRDefault="004F2D7E" w:rsidP="004F2D7E">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F012D9">
        <w:rPr>
          <w:rFonts w:ascii="Times New Roman" w:eastAsia="Times New Roman" w:hAnsi="Times New Roman" w:cs="Times New Roman"/>
          <w:sz w:val="24"/>
          <w:szCs w:val="24"/>
          <w:lang w:eastAsia="ru-RU"/>
        </w:rPr>
        <w:t xml:space="preserve">Руководство по пользованию конструктором </w:t>
      </w:r>
      <w:proofErr w:type="spellStart"/>
      <w:r w:rsidRPr="00F012D9">
        <w:rPr>
          <w:rFonts w:ascii="Times New Roman" w:eastAsia="Calibri" w:hAnsi="Times New Roman" w:cs="Times New Roman"/>
          <w:sz w:val="24"/>
          <w:szCs w:val="24"/>
          <w:lang w:val="en-US"/>
        </w:rPr>
        <w:t>EducationEV</w:t>
      </w:r>
      <w:proofErr w:type="spellEnd"/>
      <w:r w:rsidRPr="00F012D9">
        <w:rPr>
          <w:rFonts w:ascii="Times New Roman" w:eastAsia="Calibri" w:hAnsi="Times New Roman" w:cs="Times New Roman"/>
          <w:sz w:val="24"/>
          <w:szCs w:val="24"/>
        </w:rPr>
        <w:t xml:space="preserve">3 </w:t>
      </w:r>
      <w:r w:rsidRPr="00F012D9">
        <w:rPr>
          <w:rFonts w:ascii="Times New Roman" w:eastAsia="Calibri" w:hAnsi="Times New Roman" w:cs="Times New Roman"/>
          <w:sz w:val="24"/>
          <w:szCs w:val="24"/>
          <w:lang w:val="en-US"/>
        </w:rPr>
        <w:t>LEGO</w:t>
      </w:r>
      <w:r w:rsidRPr="00F012D9">
        <w:rPr>
          <w:rFonts w:ascii="Times New Roman" w:eastAsia="Times New Roman" w:hAnsi="Times New Roman" w:cs="Times New Roman"/>
          <w:sz w:val="24"/>
          <w:szCs w:val="24"/>
          <w:lang w:eastAsia="ru-RU"/>
        </w:rPr>
        <w:t>«Возобновляемые источники энергии».</w:t>
      </w:r>
    </w:p>
    <w:p w:rsidR="004F2D7E" w:rsidRPr="00F012D9" w:rsidRDefault="004F2D7E" w:rsidP="004F2D7E">
      <w:pPr>
        <w:numPr>
          <w:ilvl w:val="0"/>
          <w:numId w:val="11"/>
        </w:numPr>
        <w:spacing w:after="0" w:line="240" w:lineRule="auto"/>
        <w:contextualSpacing/>
        <w:jc w:val="both"/>
        <w:rPr>
          <w:rFonts w:ascii="Times New Roman" w:eastAsia="Calibri" w:hAnsi="Times New Roman" w:cs="Times New Roman"/>
          <w:sz w:val="24"/>
          <w:szCs w:val="24"/>
          <w:lang w:eastAsia="ru-RU"/>
        </w:rPr>
      </w:pPr>
      <w:r w:rsidRPr="00F012D9">
        <w:rPr>
          <w:rFonts w:ascii="Times New Roman" w:eastAsia="Times New Roman" w:hAnsi="Times New Roman" w:cs="Times New Roman"/>
          <w:sz w:val="24"/>
          <w:szCs w:val="24"/>
          <w:lang w:eastAsia="ru-RU"/>
        </w:rPr>
        <w:t xml:space="preserve">Руководство по пользованию конструктором </w:t>
      </w:r>
      <w:proofErr w:type="spellStart"/>
      <w:r w:rsidRPr="00F012D9">
        <w:rPr>
          <w:rFonts w:ascii="Times New Roman" w:eastAsia="Calibri" w:hAnsi="Times New Roman" w:cs="Times New Roman"/>
          <w:sz w:val="24"/>
          <w:szCs w:val="24"/>
          <w:lang w:val="en-US"/>
        </w:rPr>
        <w:t>EducationEV</w:t>
      </w:r>
      <w:proofErr w:type="spellEnd"/>
      <w:r w:rsidRPr="00F012D9">
        <w:rPr>
          <w:rFonts w:ascii="Times New Roman" w:eastAsia="Calibri" w:hAnsi="Times New Roman" w:cs="Times New Roman"/>
          <w:sz w:val="24"/>
          <w:szCs w:val="24"/>
        </w:rPr>
        <w:t xml:space="preserve">3 </w:t>
      </w:r>
      <w:r w:rsidRPr="00F012D9">
        <w:rPr>
          <w:rFonts w:ascii="Times New Roman" w:eastAsia="Calibri" w:hAnsi="Times New Roman" w:cs="Times New Roman"/>
          <w:sz w:val="24"/>
          <w:szCs w:val="24"/>
          <w:lang w:val="en-US"/>
        </w:rPr>
        <w:t>LEGO</w:t>
      </w:r>
      <w:r w:rsidRPr="00F012D9">
        <w:rPr>
          <w:rFonts w:ascii="Times New Roman" w:eastAsia="Times New Roman" w:hAnsi="Times New Roman" w:cs="Times New Roman"/>
          <w:sz w:val="24"/>
          <w:szCs w:val="24"/>
          <w:lang w:eastAsia="ru-RU"/>
        </w:rPr>
        <w:t xml:space="preserve">«Инженерная механика». </w:t>
      </w:r>
    </w:p>
    <w:p w:rsidR="004F2D7E" w:rsidRPr="00F012D9" w:rsidRDefault="004F2D7E" w:rsidP="004F2D7E">
      <w:pPr>
        <w:numPr>
          <w:ilvl w:val="0"/>
          <w:numId w:val="11"/>
        </w:numPr>
        <w:spacing w:after="0" w:line="240" w:lineRule="auto"/>
        <w:contextualSpacing/>
        <w:jc w:val="both"/>
        <w:rPr>
          <w:rFonts w:ascii="Times New Roman" w:eastAsia="Calibri" w:hAnsi="Times New Roman" w:cs="Times New Roman"/>
          <w:sz w:val="24"/>
          <w:szCs w:val="24"/>
          <w:lang w:eastAsia="ru-RU"/>
        </w:rPr>
      </w:pPr>
      <w:r w:rsidRPr="00F012D9">
        <w:rPr>
          <w:rFonts w:ascii="Times New Roman" w:eastAsia="Times New Roman" w:hAnsi="Times New Roman" w:cs="Times New Roman"/>
          <w:sz w:val="24"/>
          <w:szCs w:val="24"/>
          <w:lang w:eastAsia="ru-RU"/>
        </w:rPr>
        <w:t xml:space="preserve">Руководство по пользованию конструктором </w:t>
      </w:r>
      <w:proofErr w:type="spellStart"/>
      <w:r w:rsidRPr="00F012D9">
        <w:rPr>
          <w:rFonts w:ascii="Times New Roman" w:eastAsia="Calibri" w:hAnsi="Times New Roman" w:cs="Times New Roman"/>
          <w:sz w:val="24"/>
          <w:szCs w:val="24"/>
          <w:lang w:val="en-US"/>
        </w:rPr>
        <w:t>EducationEV</w:t>
      </w:r>
      <w:proofErr w:type="spellEnd"/>
      <w:r w:rsidRPr="00F012D9">
        <w:rPr>
          <w:rFonts w:ascii="Times New Roman" w:eastAsia="Calibri" w:hAnsi="Times New Roman" w:cs="Times New Roman"/>
          <w:sz w:val="24"/>
          <w:szCs w:val="24"/>
        </w:rPr>
        <w:t xml:space="preserve">3 </w:t>
      </w:r>
      <w:r w:rsidRPr="00F012D9">
        <w:rPr>
          <w:rFonts w:ascii="Times New Roman" w:eastAsia="Calibri" w:hAnsi="Times New Roman" w:cs="Times New Roman"/>
          <w:sz w:val="24"/>
          <w:szCs w:val="24"/>
          <w:lang w:val="en-US"/>
        </w:rPr>
        <w:t>LEGO</w:t>
      </w:r>
      <w:r w:rsidRPr="00F012D9">
        <w:rPr>
          <w:rFonts w:ascii="Times New Roman" w:eastAsia="Times New Roman" w:hAnsi="Times New Roman" w:cs="Times New Roman"/>
          <w:sz w:val="24"/>
          <w:szCs w:val="24"/>
          <w:lang w:eastAsia="ru-RU"/>
        </w:rPr>
        <w:t xml:space="preserve">«Работа. Энергия. Мощность». </w:t>
      </w:r>
    </w:p>
    <w:p w:rsidR="004F2D7E" w:rsidRPr="00F012D9" w:rsidRDefault="004F2D7E" w:rsidP="004F2D7E">
      <w:pPr>
        <w:numPr>
          <w:ilvl w:val="0"/>
          <w:numId w:val="11"/>
        </w:numPr>
        <w:spacing w:after="0" w:line="240" w:lineRule="auto"/>
        <w:contextualSpacing/>
        <w:jc w:val="both"/>
        <w:rPr>
          <w:rFonts w:ascii="Times New Roman" w:eastAsia="Calibri" w:hAnsi="Times New Roman" w:cs="Times New Roman"/>
          <w:sz w:val="24"/>
          <w:szCs w:val="24"/>
          <w:lang w:eastAsia="ru-RU"/>
        </w:rPr>
      </w:pPr>
      <w:r w:rsidRPr="00F012D9">
        <w:rPr>
          <w:rFonts w:ascii="Times New Roman" w:eastAsia="Times New Roman" w:hAnsi="Times New Roman" w:cs="Times New Roman"/>
          <w:sz w:val="24"/>
          <w:szCs w:val="24"/>
          <w:lang w:eastAsia="ru-RU"/>
        </w:rPr>
        <w:t xml:space="preserve">Руководство по пользованию конструктором </w:t>
      </w:r>
      <w:proofErr w:type="spellStart"/>
      <w:r w:rsidRPr="00F012D9">
        <w:rPr>
          <w:rFonts w:ascii="Times New Roman" w:eastAsia="Calibri" w:hAnsi="Times New Roman" w:cs="Times New Roman"/>
          <w:sz w:val="24"/>
          <w:szCs w:val="24"/>
          <w:lang w:val="en-US"/>
        </w:rPr>
        <w:t>EducationEV</w:t>
      </w:r>
      <w:proofErr w:type="spellEnd"/>
      <w:r w:rsidRPr="00F012D9">
        <w:rPr>
          <w:rFonts w:ascii="Times New Roman" w:eastAsia="Calibri" w:hAnsi="Times New Roman" w:cs="Times New Roman"/>
          <w:sz w:val="24"/>
          <w:szCs w:val="24"/>
        </w:rPr>
        <w:t xml:space="preserve">3 </w:t>
      </w:r>
      <w:r w:rsidRPr="00F012D9">
        <w:rPr>
          <w:rFonts w:ascii="Times New Roman" w:eastAsia="Calibri" w:hAnsi="Times New Roman" w:cs="Times New Roman"/>
          <w:sz w:val="24"/>
          <w:szCs w:val="24"/>
          <w:lang w:val="en-US"/>
        </w:rPr>
        <w:t>LEGO</w:t>
      </w:r>
      <w:r w:rsidRPr="00F012D9">
        <w:rPr>
          <w:rFonts w:ascii="Times New Roman" w:eastAsia="Times New Roman" w:hAnsi="Times New Roman" w:cs="Times New Roman"/>
          <w:sz w:val="24"/>
          <w:szCs w:val="24"/>
          <w:lang w:eastAsia="ru-RU"/>
        </w:rPr>
        <w:t>.</w:t>
      </w:r>
    </w:p>
    <w:p w:rsidR="004F2D7E" w:rsidRPr="00F012D9" w:rsidRDefault="004F2D7E" w:rsidP="004F2D7E">
      <w:pPr>
        <w:numPr>
          <w:ilvl w:val="0"/>
          <w:numId w:val="11"/>
        </w:numPr>
        <w:spacing w:after="0" w:line="240" w:lineRule="auto"/>
        <w:contextualSpacing/>
        <w:jc w:val="both"/>
        <w:rPr>
          <w:rFonts w:ascii="Times New Roman" w:eastAsia="Calibri" w:hAnsi="Times New Roman" w:cs="Times New Roman"/>
          <w:sz w:val="24"/>
          <w:szCs w:val="24"/>
          <w:lang w:eastAsia="ru-RU"/>
        </w:rPr>
      </w:pPr>
      <w:r w:rsidRPr="00F012D9">
        <w:rPr>
          <w:rFonts w:ascii="Times New Roman" w:eastAsia="Calibri" w:hAnsi="Times New Roman" w:cs="Times New Roman"/>
          <w:sz w:val="24"/>
          <w:szCs w:val="24"/>
          <w:lang w:eastAsia="ru-RU"/>
        </w:rPr>
        <w:t xml:space="preserve">http://russos.livejournal.com/817254.html </w:t>
      </w:r>
    </w:p>
    <w:p w:rsidR="004F2D7E" w:rsidRDefault="004F2D7E" w:rsidP="004F2D7E">
      <w:pPr>
        <w:numPr>
          <w:ilvl w:val="0"/>
          <w:numId w:val="11"/>
        </w:numPr>
        <w:spacing w:after="0" w:line="240" w:lineRule="auto"/>
        <w:contextualSpacing/>
        <w:jc w:val="both"/>
        <w:rPr>
          <w:rFonts w:ascii="Times New Roman" w:eastAsia="Calibri" w:hAnsi="Times New Roman" w:cs="Times New Roman"/>
          <w:sz w:val="24"/>
          <w:szCs w:val="24"/>
          <w:lang w:eastAsia="ru-RU"/>
        </w:rPr>
      </w:pPr>
      <w:r w:rsidRPr="00F012D9">
        <w:rPr>
          <w:rFonts w:ascii="Times New Roman" w:eastAsia="Calibri" w:hAnsi="Times New Roman" w:cs="Times New Roman"/>
          <w:sz w:val="24"/>
          <w:szCs w:val="24"/>
          <w:lang w:eastAsia="ru-RU"/>
        </w:rPr>
        <w:t>Каталог сайтов по робототехнике - полезный, качественный и наиболее полный сборник информации о робототехнике. [Электронный ресурс] — Режим доступа:</w:t>
      </w:r>
      <w:proofErr w:type="gramStart"/>
      <w:r w:rsidRPr="00F012D9">
        <w:rPr>
          <w:rFonts w:ascii="Times New Roman" w:eastAsia="Calibri" w:hAnsi="Times New Roman" w:cs="Times New Roman"/>
          <w:sz w:val="24"/>
          <w:szCs w:val="24"/>
          <w:lang w:eastAsia="ru-RU"/>
        </w:rPr>
        <w:t xml:space="preserve"> ,</w:t>
      </w:r>
      <w:proofErr w:type="gramEnd"/>
      <w:r w:rsidRPr="00F012D9">
        <w:rPr>
          <w:rFonts w:ascii="Times New Roman" w:eastAsia="Calibri" w:hAnsi="Times New Roman" w:cs="Times New Roman"/>
          <w:sz w:val="24"/>
          <w:szCs w:val="24"/>
          <w:lang w:eastAsia="ru-RU"/>
        </w:rPr>
        <w:t xml:space="preserve"> свободный http://robotics.ru/. </w:t>
      </w:r>
    </w:p>
    <w:p w:rsidR="005F233E" w:rsidRDefault="005F233E" w:rsidP="005F233E">
      <w:pPr>
        <w:spacing w:after="0" w:line="240" w:lineRule="auto"/>
        <w:ind w:firstLine="567"/>
        <w:jc w:val="center"/>
        <w:rPr>
          <w:rFonts w:ascii="Times New Roman" w:eastAsia="Times New Roman" w:hAnsi="Times New Roman" w:cs="Times New Roman"/>
          <w:b/>
          <w:sz w:val="28"/>
          <w:szCs w:val="28"/>
        </w:rPr>
      </w:pPr>
    </w:p>
    <w:p w:rsidR="005F233E" w:rsidRPr="005F233E" w:rsidRDefault="005F233E" w:rsidP="005F233E">
      <w:pPr>
        <w:spacing w:after="0" w:line="240" w:lineRule="auto"/>
        <w:ind w:firstLine="567"/>
        <w:jc w:val="center"/>
        <w:rPr>
          <w:rFonts w:ascii="Times New Roman" w:eastAsia="Times New Roman" w:hAnsi="Times New Roman" w:cs="Times New Roman"/>
          <w:b/>
          <w:sz w:val="24"/>
          <w:szCs w:val="24"/>
        </w:rPr>
      </w:pPr>
      <w:r w:rsidRPr="005F233E">
        <w:rPr>
          <w:rFonts w:ascii="Times New Roman" w:eastAsia="Times New Roman" w:hAnsi="Times New Roman" w:cs="Times New Roman"/>
          <w:b/>
          <w:sz w:val="24"/>
          <w:szCs w:val="24"/>
        </w:rPr>
        <w:t>Литература для учащихся:</w:t>
      </w:r>
    </w:p>
    <w:p w:rsidR="005F233E" w:rsidRPr="005F233E" w:rsidRDefault="005F233E" w:rsidP="005F233E">
      <w:pPr>
        <w:spacing w:after="0" w:line="240" w:lineRule="auto"/>
        <w:ind w:firstLine="567"/>
        <w:jc w:val="center"/>
        <w:rPr>
          <w:rFonts w:ascii="Times New Roman" w:eastAsia="Times New Roman" w:hAnsi="Times New Roman" w:cs="Times New Roman"/>
          <w:b/>
          <w:sz w:val="24"/>
          <w:szCs w:val="24"/>
        </w:rPr>
      </w:pPr>
    </w:p>
    <w:p w:rsidR="005F233E" w:rsidRPr="005F233E" w:rsidRDefault="005F233E" w:rsidP="005F233E">
      <w:pPr>
        <w:numPr>
          <w:ilvl w:val="0"/>
          <w:numId w:val="16"/>
        </w:numPr>
        <w:shd w:val="clear" w:color="auto" w:fill="FFFFFF"/>
        <w:spacing w:after="0" w:line="240" w:lineRule="auto"/>
        <w:ind w:left="0" w:firstLine="567"/>
        <w:rPr>
          <w:rFonts w:ascii="Times New Roman" w:eastAsia="Times New Roman" w:hAnsi="Times New Roman" w:cs="Times New Roman"/>
          <w:sz w:val="24"/>
          <w:szCs w:val="24"/>
        </w:rPr>
      </w:pPr>
      <w:r w:rsidRPr="005F233E">
        <w:rPr>
          <w:rFonts w:ascii="Times New Roman" w:eastAsia="Times New Roman" w:hAnsi="Times New Roman" w:cs="Times New Roman"/>
          <w:sz w:val="24"/>
          <w:szCs w:val="24"/>
        </w:rPr>
        <w:t>Копосов Д. Г. Первый шаг в робототехнику. Практикум для 5-6 классов\ Д. Г. Копосов. – М.: БИНОМ. Лаборатория знаний, 2012 – 292 с.</w:t>
      </w:r>
    </w:p>
    <w:p w:rsidR="005F233E" w:rsidRPr="005F233E" w:rsidRDefault="005F233E" w:rsidP="005F233E">
      <w:pPr>
        <w:numPr>
          <w:ilvl w:val="0"/>
          <w:numId w:val="16"/>
        </w:numPr>
        <w:spacing w:after="0" w:line="240" w:lineRule="auto"/>
        <w:ind w:left="0" w:firstLine="567"/>
        <w:rPr>
          <w:rFonts w:ascii="Times New Roman" w:eastAsia="Times New Roman" w:hAnsi="Times New Roman" w:cs="Times New Roman"/>
          <w:sz w:val="24"/>
          <w:szCs w:val="24"/>
        </w:rPr>
      </w:pPr>
      <w:r w:rsidRPr="005F233E">
        <w:rPr>
          <w:rFonts w:ascii="Times New Roman" w:eastAsia="Times New Roman" w:hAnsi="Times New Roman" w:cs="Times New Roman"/>
          <w:sz w:val="24"/>
          <w:szCs w:val="24"/>
        </w:rPr>
        <w:t xml:space="preserve">Блог-сообщество любителей роботов </w:t>
      </w:r>
      <w:proofErr w:type="spellStart"/>
      <w:r w:rsidRPr="005F233E">
        <w:rPr>
          <w:rFonts w:ascii="Times New Roman" w:eastAsia="Times New Roman" w:hAnsi="Times New Roman" w:cs="Times New Roman"/>
          <w:sz w:val="24"/>
          <w:szCs w:val="24"/>
        </w:rPr>
        <w:t>Лего</w:t>
      </w:r>
      <w:proofErr w:type="spellEnd"/>
      <w:r w:rsidRPr="005F233E">
        <w:rPr>
          <w:rFonts w:ascii="Times New Roman" w:eastAsia="Times New Roman" w:hAnsi="Times New Roman" w:cs="Times New Roman"/>
          <w:sz w:val="24"/>
          <w:szCs w:val="24"/>
        </w:rPr>
        <w:t xml:space="preserve"> с примерами программ [Электронный ресурс] /</w:t>
      </w:r>
      <w:hyperlink r:id="rId10">
        <w:r w:rsidRPr="005F233E">
          <w:rPr>
            <w:rFonts w:ascii="Times New Roman" w:eastAsia="Times New Roman" w:hAnsi="Times New Roman" w:cs="Times New Roman"/>
            <w:sz w:val="24"/>
            <w:szCs w:val="24"/>
            <w:u w:val="single"/>
          </w:rPr>
          <w:t>http://nnxt.blogspot.ru/2010/11/blog-post_21.html</w:t>
        </w:r>
      </w:hyperlink>
    </w:p>
    <w:p w:rsidR="005F233E" w:rsidRPr="005F233E" w:rsidRDefault="005F233E" w:rsidP="005F233E">
      <w:pPr>
        <w:numPr>
          <w:ilvl w:val="0"/>
          <w:numId w:val="16"/>
        </w:numPr>
        <w:tabs>
          <w:tab w:val="left" w:pos="0"/>
        </w:tabs>
        <w:spacing w:after="0" w:line="240" w:lineRule="auto"/>
        <w:ind w:left="0" w:firstLine="567"/>
        <w:rPr>
          <w:rFonts w:ascii="Times New Roman" w:eastAsia="Times New Roman" w:hAnsi="Times New Roman" w:cs="Times New Roman"/>
          <w:sz w:val="24"/>
          <w:szCs w:val="24"/>
        </w:rPr>
      </w:pPr>
      <w:r w:rsidRPr="005F233E">
        <w:rPr>
          <w:rFonts w:ascii="Times New Roman" w:eastAsia="Times New Roman" w:hAnsi="Times New Roman" w:cs="Times New Roman"/>
          <w:sz w:val="24"/>
          <w:szCs w:val="24"/>
        </w:rPr>
        <w:t xml:space="preserve">Лабораторные практикумы по программированию [Электронный ресурс] </w:t>
      </w:r>
      <w:hyperlink r:id="rId11">
        <w:r w:rsidRPr="005F233E">
          <w:rPr>
            <w:rFonts w:ascii="Times New Roman" w:eastAsia="Times New Roman" w:hAnsi="Times New Roman" w:cs="Times New Roman"/>
            <w:sz w:val="24"/>
            <w:szCs w:val="24"/>
            <w:u w:val="single"/>
          </w:rPr>
          <w:t xml:space="preserve">http://www.edu.holit.ua/index.php?option=com_content&amp;view= </w:t>
        </w:r>
        <w:proofErr w:type="spellStart"/>
        <w:r w:rsidRPr="005F233E">
          <w:rPr>
            <w:rFonts w:ascii="Times New Roman" w:eastAsia="Times New Roman" w:hAnsi="Times New Roman" w:cs="Times New Roman"/>
            <w:sz w:val="24"/>
            <w:szCs w:val="24"/>
            <w:u w:val="single"/>
          </w:rPr>
          <w:t>category&amp;layout</w:t>
        </w:r>
        <w:proofErr w:type="spellEnd"/>
        <w:r w:rsidRPr="005F233E">
          <w:rPr>
            <w:rFonts w:ascii="Times New Roman" w:eastAsia="Times New Roman" w:hAnsi="Times New Roman" w:cs="Times New Roman"/>
            <w:sz w:val="24"/>
            <w:szCs w:val="24"/>
            <w:u w:val="single"/>
          </w:rPr>
          <w:t>=</w:t>
        </w:r>
        <w:proofErr w:type="spellStart"/>
        <w:r w:rsidRPr="005F233E">
          <w:rPr>
            <w:rFonts w:ascii="Times New Roman" w:eastAsia="Times New Roman" w:hAnsi="Times New Roman" w:cs="Times New Roman"/>
            <w:sz w:val="24"/>
            <w:szCs w:val="24"/>
            <w:u w:val="single"/>
          </w:rPr>
          <w:t>blog&amp;id</w:t>
        </w:r>
        <w:proofErr w:type="spellEnd"/>
        <w:r w:rsidRPr="005F233E">
          <w:rPr>
            <w:rFonts w:ascii="Times New Roman" w:eastAsia="Times New Roman" w:hAnsi="Times New Roman" w:cs="Times New Roman"/>
            <w:sz w:val="24"/>
            <w:szCs w:val="24"/>
            <w:u w:val="single"/>
          </w:rPr>
          <w:t>=72&amp;Itemid=159&amp;lang=</w:t>
        </w:r>
        <w:proofErr w:type="spellStart"/>
        <w:r w:rsidRPr="005F233E">
          <w:rPr>
            <w:rFonts w:ascii="Times New Roman" w:eastAsia="Times New Roman" w:hAnsi="Times New Roman" w:cs="Times New Roman"/>
            <w:sz w:val="24"/>
            <w:szCs w:val="24"/>
            <w:u w:val="single"/>
          </w:rPr>
          <w:t>ru</w:t>
        </w:r>
        <w:proofErr w:type="spellEnd"/>
      </w:hyperlink>
    </w:p>
    <w:p w:rsidR="005F233E" w:rsidRPr="005F233E" w:rsidRDefault="005F233E" w:rsidP="005F233E">
      <w:pPr>
        <w:numPr>
          <w:ilvl w:val="0"/>
          <w:numId w:val="16"/>
        </w:numPr>
        <w:spacing w:after="0" w:line="240" w:lineRule="auto"/>
        <w:ind w:left="0" w:firstLine="567"/>
        <w:rPr>
          <w:rFonts w:ascii="Times New Roman" w:eastAsia="Times New Roman" w:hAnsi="Times New Roman" w:cs="Times New Roman"/>
          <w:sz w:val="24"/>
          <w:szCs w:val="24"/>
        </w:rPr>
      </w:pPr>
      <w:r w:rsidRPr="005F233E">
        <w:rPr>
          <w:rFonts w:ascii="Times New Roman" w:eastAsia="Times New Roman" w:hAnsi="Times New Roman" w:cs="Times New Roman"/>
          <w:sz w:val="24"/>
          <w:szCs w:val="24"/>
        </w:rPr>
        <w:t xml:space="preserve">Образовательная программа «Введение в конструирование роботов» и графический язык программирования роботов [Электронный ресурс] / </w:t>
      </w:r>
      <w:hyperlink r:id="rId12" w:anchor="program_blocks">
        <w:r w:rsidRPr="005F233E">
          <w:rPr>
            <w:rFonts w:ascii="Times New Roman" w:eastAsia="Times New Roman" w:hAnsi="Times New Roman" w:cs="Times New Roman"/>
            <w:sz w:val="24"/>
            <w:szCs w:val="24"/>
            <w:u w:val="single"/>
          </w:rPr>
          <w:t>http://learning.9151394.ru/course/view.php?id=280#program_blocks</w:t>
        </w:r>
      </w:hyperlink>
    </w:p>
    <w:p w:rsidR="005F233E" w:rsidRPr="005F233E" w:rsidRDefault="005F233E" w:rsidP="005F233E">
      <w:pPr>
        <w:numPr>
          <w:ilvl w:val="0"/>
          <w:numId w:val="16"/>
        </w:numPr>
        <w:spacing w:after="0" w:line="240" w:lineRule="auto"/>
        <w:ind w:left="0" w:firstLine="567"/>
        <w:rPr>
          <w:rFonts w:ascii="Times New Roman" w:eastAsia="Times New Roman" w:hAnsi="Times New Roman" w:cs="Times New Roman"/>
          <w:sz w:val="24"/>
          <w:szCs w:val="24"/>
        </w:rPr>
      </w:pPr>
      <w:r w:rsidRPr="005F233E">
        <w:rPr>
          <w:rFonts w:ascii="Times New Roman" w:eastAsia="Times New Roman" w:hAnsi="Times New Roman" w:cs="Times New Roman"/>
          <w:sz w:val="24"/>
          <w:szCs w:val="24"/>
        </w:rPr>
        <w:t xml:space="preserve">Примеры конструкторов и программ к ним [Электронный ресурс] / Режим доступа: </w:t>
      </w:r>
      <w:hyperlink r:id="rId13">
        <w:r w:rsidRPr="005F233E">
          <w:rPr>
            <w:rFonts w:ascii="Times New Roman" w:eastAsia="Times New Roman" w:hAnsi="Times New Roman" w:cs="Times New Roman"/>
            <w:sz w:val="24"/>
            <w:szCs w:val="24"/>
            <w:u w:val="single"/>
          </w:rPr>
          <w:t>http://www.nxtprograms.com/index2.html</w:t>
        </w:r>
      </w:hyperlink>
    </w:p>
    <w:p w:rsidR="005F233E" w:rsidRPr="005F233E" w:rsidRDefault="005F233E" w:rsidP="005F233E">
      <w:pPr>
        <w:numPr>
          <w:ilvl w:val="0"/>
          <w:numId w:val="16"/>
        </w:numPr>
        <w:spacing w:after="0" w:line="240" w:lineRule="auto"/>
        <w:ind w:left="0" w:firstLine="567"/>
        <w:rPr>
          <w:rFonts w:ascii="Times New Roman" w:eastAsia="Times New Roman" w:hAnsi="Times New Roman" w:cs="Times New Roman"/>
          <w:sz w:val="24"/>
          <w:szCs w:val="24"/>
          <w:u w:val="single"/>
        </w:rPr>
      </w:pPr>
      <w:r w:rsidRPr="005F233E">
        <w:rPr>
          <w:rFonts w:ascii="Times New Roman" w:eastAsia="Times New Roman" w:hAnsi="Times New Roman" w:cs="Times New Roman"/>
          <w:sz w:val="24"/>
          <w:szCs w:val="24"/>
        </w:rPr>
        <w:t xml:space="preserve">Программы для робота [Электронный ресурс] / </w:t>
      </w:r>
      <w:hyperlink r:id="rId14">
        <w:r w:rsidRPr="005F233E">
          <w:rPr>
            <w:rFonts w:ascii="Times New Roman" w:eastAsia="Times New Roman" w:hAnsi="Times New Roman" w:cs="Times New Roman"/>
            <w:sz w:val="24"/>
            <w:szCs w:val="24"/>
            <w:u w:val="single"/>
          </w:rPr>
          <w:t>http://service.lego.com/en-us/helptopics/?questionid=2655</w:t>
        </w:r>
      </w:hyperlink>
    </w:p>
    <w:p w:rsidR="005F233E" w:rsidRPr="005F233E" w:rsidRDefault="005F233E" w:rsidP="005F233E">
      <w:pPr>
        <w:spacing w:after="0" w:line="312" w:lineRule="auto"/>
        <w:jc w:val="center"/>
        <w:rPr>
          <w:rFonts w:ascii="Times New Roman" w:eastAsia="Times New Roman" w:hAnsi="Times New Roman" w:cs="Times New Roman"/>
          <w:sz w:val="24"/>
          <w:szCs w:val="24"/>
        </w:rPr>
      </w:pPr>
    </w:p>
    <w:p w:rsidR="00B2327A" w:rsidRDefault="00B2327A" w:rsidP="00B2327A">
      <w:pPr>
        <w:spacing w:after="0" w:line="312" w:lineRule="auto"/>
        <w:jc w:val="center"/>
        <w:rPr>
          <w:rFonts w:ascii="Times New Roman" w:eastAsia="Times New Roman" w:hAnsi="Times New Roman" w:cs="Times New Roman"/>
          <w:b/>
          <w:sz w:val="24"/>
          <w:szCs w:val="24"/>
          <w:u w:val="single"/>
        </w:rPr>
      </w:pPr>
      <w:r w:rsidRPr="00B2327A">
        <w:rPr>
          <w:rFonts w:ascii="Times New Roman" w:eastAsia="Times New Roman" w:hAnsi="Times New Roman" w:cs="Times New Roman"/>
          <w:b/>
          <w:sz w:val="24"/>
          <w:szCs w:val="24"/>
        </w:rPr>
        <w:t>Интернет-ресурсы:</w:t>
      </w:r>
    </w:p>
    <w:p w:rsidR="00B2327A" w:rsidRPr="00B2327A" w:rsidRDefault="00B2327A" w:rsidP="00B2327A">
      <w:pPr>
        <w:spacing w:after="0" w:line="312" w:lineRule="auto"/>
        <w:jc w:val="center"/>
        <w:rPr>
          <w:rFonts w:ascii="Times New Roman" w:eastAsia="Times New Roman" w:hAnsi="Times New Roman" w:cs="Times New Roman"/>
          <w:b/>
          <w:sz w:val="24"/>
          <w:szCs w:val="24"/>
          <w:u w:val="single"/>
        </w:rPr>
      </w:pPr>
    </w:p>
    <w:p w:rsidR="00B2327A" w:rsidRPr="00B2327A" w:rsidRDefault="00876539" w:rsidP="00B2327A">
      <w:pPr>
        <w:numPr>
          <w:ilvl w:val="0"/>
          <w:numId w:val="17"/>
        </w:numPr>
        <w:shd w:val="clear" w:color="auto" w:fill="FFFFFF"/>
        <w:spacing w:after="0" w:line="240" w:lineRule="auto"/>
        <w:ind w:left="0" w:firstLine="567"/>
        <w:jc w:val="both"/>
        <w:rPr>
          <w:rFonts w:ascii="Times New Roman" w:eastAsia="Times New Roman" w:hAnsi="Times New Roman" w:cs="Times New Roman"/>
          <w:sz w:val="24"/>
          <w:szCs w:val="24"/>
        </w:rPr>
      </w:pPr>
      <w:hyperlink r:id="rId15">
        <w:r w:rsidR="00B2327A" w:rsidRPr="00B2327A">
          <w:rPr>
            <w:rFonts w:ascii="Times New Roman" w:eastAsia="Times New Roman" w:hAnsi="Times New Roman" w:cs="Times New Roman"/>
            <w:sz w:val="24"/>
            <w:szCs w:val="24"/>
            <w:u w:val="single"/>
          </w:rPr>
          <w:t>http://www.prorobot.ru/lego.php</w:t>
        </w:r>
      </w:hyperlink>
    </w:p>
    <w:p w:rsidR="00B2327A" w:rsidRPr="00B2327A" w:rsidRDefault="00B2327A" w:rsidP="00B2327A">
      <w:pPr>
        <w:numPr>
          <w:ilvl w:val="0"/>
          <w:numId w:val="17"/>
        </w:numPr>
        <w:shd w:val="clear" w:color="auto" w:fill="FFFFFF"/>
        <w:spacing w:after="0" w:line="240" w:lineRule="auto"/>
        <w:ind w:left="0" w:firstLine="567"/>
        <w:jc w:val="both"/>
        <w:rPr>
          <w:rFonts w:ascii="Times New Roman" w:eastAsia="Times New Roman" w:hAnsi="Times New Roman" w:cs="Times New Roman"/>
          <w:sz w:val="24"/>
          <w:szCs w:val="24"/>
          <w:u w:val="single"/>
        </w:rPr>
      </w:pPr>
      <w:r w:rsidRPr="00B2327A">
        <w:rPr>
          <w:rFonts w:ascii="Times New Roman" w:eastAsia="Times New Roman" w:hAnsi="Times New Roman" w:cs="Times New Roman"/>
          <w:sz w:val="24"/>
          <w:szCs w:val="24"/>
          <w:u w:val="single"/>
        </w:rPr>
        <w:t>http://nau-ra.ru/catalog/robot</w:t>
      </w:r>
    </w:p>
    <w:p w:rsidR="00B2327A" w:rsidRPr="00B2327A" w:rsidRDefault="00B2327A" w:rsidP="00B2327A">
      <w:pPr>
        <w:shd w:val="clear" w:color="auto" w:fill="FFFFFF"/>
        <w:spacing w:after="0" w:line="240" w:lineRule="auto"/>
        <w:ind w:firstLine="567"/>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3</w:t>
      </w:r>
      <w:r w:rsidRPr="00B2327A">
        <w:rPr>
          <w:rFonts w:ascii="Times New Roman" w:eastAsia="Times New Roman" w:hAnsi="Times New Roman" w:cs="Times New Roman"/>
          <w:sz w:val="24"/>
          <w:szCs w:val="24"/>
        </w:rPr>
        <w:t xml:space="preserve">.   </w:t>
      </w:r>
      <w:hyperlink r:id="rId16">
        <w:r w:rsidRPr="00B2327A">
          <w:rPr>
            <w:rFonts w:ascii="Times New Roman" w:eastAsia="Times New Roman" w:hAnsi="Times New Roman" w:cs="Times New Roman"/>
            <w:sz w:val="24"/>
            <w:szCs w:val="24"/>
            <w:u w:val="single"/>
          </w:rPr>
          <w:t>http://habrahabr.ru/company/innopolis_university/blog/210906/</w:t>
        </w:r>
      </w:hyperlink>
      <w:r w:rsidRPr="00B2327A">
        <w:rPr>
          <w:rFonts w:ascii="Times New Roman" w:eastAsia="Times New Roman" w:hAnsi="Times New Roman" w:cs="Times New Roman"/>
          <w:sz w:val="24"/>
          <w:szCs w:val="24"/>
          <w:u w:val="single"/>
        </w:rPr>
        <w:t>STEM-робототехника</w:t>
      </w:r>
    </w:p>
    <w:p w:rsidR="00B2327A" w:rsidRPr="00B2327A" w:rsidRDefault="00B2327A" w:rsidP="00B2327A">
      <w:pPr>
        <w:shd w:val="clear" w:color="auto" w:fill="FFFFFF"/>
        <w:spacing w:after="0" w:line="240" w:lineRule="auto"/>
        <w:ind w:firstLine="567"/>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4</w:t>
      </w:r>
      <w:r w:rsidRPr="00B2327A">
        <w:rPr>
          <w:rFonts w:ascii="Times New Roman" w:eastAsia="Times New Roman" w:hAnsi="Times New Roman" w:cs="Times New Roman"/>
          <w:sz w:val="24"/>
          <w:szCs w:val="24"/>
        </w:rPr>
        <w:t>.</w:t>
      </w:r>
      <w:r w:rsidRPr="00B2327A">
        <w:rPr>
          <w:rFonts w:ascii="Times New Roman" w:eastAsia="Times New Roman" w:hAnsi="Times New Roman" w:cs="Times New Roman"/>
          <w:sz w:val="24"/>
          <w:szCs w:val="24"/>
        </w:rPr>
        <w:tab/>
      </w:r>
      <w:hyperlink r:id="rId17">
        <w:r w:rsidRPr="00B2327A">
          <w:rPr>
            <w:rFonts w:ascii="Times New Roman" w:eastAsia="Times New Roman" w:hAnsi="Times New Roman" w:cs="Times New Roman"/>
            <w:sz w:val="24"/>
            <w:szCs w:val="24"/>
            <w:u w:val="single"/>
          </w:rPr>
          <w:t>http://www.slideshare.net/odezia/2014-39493928</w:t>
        </w:r>
        <w:r w:rsidRPr="00B2327A">
          <w:rPr>
            <w:rFonts w:ascii="Times New Roman" w:eastAsia="Times New Roman" w:hAnsi="Times New Roman" w:cs="Times New Roman"/>
            <w:sz w:val="24"/>
            <w:szCs w:val="24"/>
            <w:u w:val="single"/>
          </w:rPr>
          <w:br/>
        </w:r>
      </w:hyperlink>
      <w:hyperlink r:id="rId18">
        <w:r w:rsidRPr="00B2327A">
          <w:rPr>
            <w:rFonts w:ascii="Times New Roman" w:eastAsia="Times New Roman" w:hAnsi="Times New Roman" w:cs="Times New Roman"/>
            <w:sz w:val="24"/>
            <w:szCs w:val="24"/>
            <w:u w:val="single"/>
          </w:rPr>
          <w:t>http://www.slideshare.net/odezia/ss-40220681</w:t>
        </w:r>
      </w:hyperlink>
    </w:p>
    <w:p w:rsidR="00B2327A" w:rsidRPr="00B2327A" w:rsidRDefault="00B2327A" w:rsidP="00B2327A">
      <w:pPr>
        <w:shd w:val="clear" w:color="auto" w:fill="FFFFFF"/>
        <w:spacing w:after="0" w:line="240" w:lineRule="auto"/>
        <w:ind w:firstLine="567"/>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5</w:t>
      </w:r>
      <w:r w:rsidRPr="00B2327A">
        <w:rPr>
          <w:rFonts w:ascii="Times New Roman" w:eastAsia="Times New Roman" w:hAnsi="Times New Roman" w:cs="Times New Roman"/>
          <w:sz w:val="24"/>
          <w:szCs w:val="24"/>
        </w:rPr>
        <w:t xml:space="preserve">.    </w:t>
      </w:r>
      <w:hyperlink r:id="rId19">
        <w:r w:rsidRPr="00B2327A">
          <w:rPr>
            <w:rFonts w:ascii="Times New Roman" w:eastAsia="Times New Roman" w:hAnsi="Times New Roman" w:cs="Times New Roman"/>
            <w:sz w:val="24"/>
            <w:szCs w:val="24"/>
            <w:u w:val="single"/>
          </w:rPr>
          <w:t>http://www.slideshare.net/odezia/180914-39396539</w:t>
        </w:r>
      </w:hyperlink>
    </w:p>
    <w:p w:rsidR="00B2327A" w:rsidRPr="00B2327A" w:rsidRDefault="00B2327A" w:rsidP="00B2327A">
      <w:pPr>
        <w:spacing w:after="0" w:line="240" w:lineRule="auto"/>
        <w:ind w:firstLine="567"/>
        <w:jc w:val="both"/>
        <w:rPr>
          <w:rFonts w:ascii="Times New Roman" w:eastAsia="Times New Roman" w:hAnsi="Times New Roman" w:cs="Times New Roman"/>
          <w:b/>
          <w:color w:val="FF0000"/>
          <w:sz w:val="24"/>
          <w:szCs w:val="24"/>
        </w:rPr>
      </w:pPr>
    </w:p>
    <w:p w:rsidR="00B2327A" w:rsidRPr="00B2327A" w:rsidRDefault="00B2327A" w:rsidP="00B2327A">
      <w:pPr>
        <w:spacing w:after="0" w:line="240" w:lineRule="auto"/>
        <w:ind w:firstLine="567"/>
        <w:jc w:val="both"/>
        <w:rPr>
          <w:rFonts w:ascii="Times New Roman" w:eastAsia="Times New Roman" w:hAnsi="Times New Roman" w:cs="Times New Roman"/>
          <w:b/>
          <w:i/>
          <w:color w:val="FF0000"/>
          <w:sz w:val="24"/>
          <w:szCs w:val="24"/>
        </w:rPr>
      </w:pPr>
    </w:p>
    <w:p w:rsidR="005630FA" w:rsidRPr="00F012D9" w:rsidRDefault="005630FA" w:rsidP="00AF17B6">
      <w:pPr>
        <w:shd w:val="clear" w:color="auto" w:fill="FFFFFF"/>
        <w:spacing w:after="0" w:line="240" w:lineRule="auto"/>
        <w:jc w:val="center"/>
        <w:rPr>
          <w:rFonts w:ascii="Times New Roman" w:hAnsi="Times New Roman" w:cs="Times New Roman"/>
          <w:b/>
          <w:color w:val="000000" w:themeColor="text1"/>
          <w:sz w:val="24"/>
          <w:szCs w:val="24"/>
        </w:rPr>
      </w:pPr>
    </w:p>
    <w:p w:rsidR="005630FA" w:rsidRPr="00F012D9" w:rsidRDefault="005630FA" w:rsidP="00AF17B6">
      <w:pPr>
        <w:shd w:val="clear" w:color="auto" w:fill="FFFFFF"/>
        <w:spacing w:after="0" w:line="240" w:lineRule="auto"/>
        <w:jc w:val="center"/>
        <w:rPr>
          <w:rFonts w:ascii="Times New Roman" w:hAnsi="Times New Roman" w:cs="Times New Roman"/>
          <w:b/>
          <w:color w:val="000000" w:themeColor="text1"/>
          <w:sz w:val="24"/>
          <w:szCs w:val="24"/>
        </w:rPr>
      </w:pPr>
    </w:p>
    <w:p w:rsidR="005630FA" w:rsidRDefault="005630FA" w:rsidP="00AF17B6">
      <w:pPr>
        <w:shd w:val="clear" w:color="auto" w:fill="FFFFFF"/>
        <w:spacing w:after="0" w:line="240" w:lineRule="auto"/>
        <w:jc w:val="center"/>
        <w:rPr>
          <w:rFonts w:ascii="Times New Roman" w:hAnsi="Times New Roman" w:cs="Times New Roman"/>
          <w:b/>
          <w:color w:val="000000" w:themeColor="text1"/>
          <w:sz w:val="24"/>
          <w:szCs w:val="24"/>
        </w:rPr>
      </w:pPr>
    </w:p>
    <w:p w:rsidR="00824F81" w:rsidRDefault="00824F81" w:rsidP="00AF17B6">
      <w:pPr>
        <w:shd w:val="clear" w:color="auto" w:fill="FFFFFF"/>
        <w:spacing w:after="0" w:line="240" w:lineRule="auto"/>
        <w:jc w:val="center"/>
        <w:rPr>
          <w:rFonts w:ascii="Times New Roman" w:hAnsi="Times New Roman" w:cs="Times New Roman"/>
          <w:b/>
          <w:color w:val="000000" w:themeColor="text1"/>
          <w:sz w:val="24"/>
          <w:szCs w:val="24"/>
        </w:rPr>
      </w:pPr>
    </w:p>
    <w:p w:rsidR="00824F81" w:rsidRDefault="00824F81"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0055B0" w:rsidRDefault="000055B0" w:rsidP="00AF17B6">
      <w:pPr>
        <w:shd w:val="clear" w:color="auto" w:fill="FFFFFF"/>
        <w:spacing w:after="0" w:line="240" w:lineRule="auto"/>
        <w:jc w:val="center"/>
        <w:rPr>
          <w:rFonts w:ascii="Times New Roman" w:hAnsi="Times New Roman" w:cs="Times New Roman"/>
          <w:b/>
          <w:color w:val="000000" w:themeColor="text1"/>
          <w:sz w:val="24"/>
          <w:szCs w:val="24"/>
        </w:rPr>
      </w:pPr>
    </w:p>
    <w:p w:rsidR="000055B0" w:rsidRDefault="000055B0" w:rsidP="00AF17B6">
      <w:pPr>
        <w:shd w:val="clear" w:color="auto" w:fill="FFFFFF"/>
        <w:spacing w:after="0" w:line="240" w:lineRule="auto"/>
        <w:jc w:val="center"/>
        <w:rPr>
          <w:rFonts w:ascii="Times New Roman" w:hAnsi="Times New Roman" w:cs="Times New Roman"/>
          <w:b/>
          <w:color w:val="000000" w:themeColor="text1"/>
          <w:sz w:val="24"/>
          <w:szCs w:val="24"/>
        </w:rPr>
      </w:pPr>
    </w:p>
    <w:p w:rsidR="000055B0" w:rsidRDefault="000055B0" w:rsidP="00AF17B6">
      <w:pPr>
        <w:shd w:val="clear" w:color="auto" w:fill="FFFFFF"/>
        <w:spacing w:after="0" w:line="240" w:lineRule="auto"/>
        <w:jc w:val="center"/>
        <w:rPr>
          <w:rFonts w:ascii="Times New Roman" w:hAnsi="Times New Roman" w:cs="Times New Roman"/>
          <w:b/>
          <w:color w:val="000000" w:themeColor="text1"/>
          <w:sz w:val="24"/>
          <w:szCs w:val="24"/>
        </w:rPr>
      </w:pPr>
    </w:p>
    <w:p w:rsidR="000055B0" w:rsidRDefault="000055B0"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D01C8B" w:rsidRDefault="00D01C8B" w:rsidP="00AF17B6">
      <w:pPr>
        <w:shd w:val="clear" w:color="auto" w:fill="FFFFFF"/>
        <w:spacing w:after="0" w:line="240" w:lineRule="auto"/>
        <w:jc w:val="center"/>
        <w:rPr>
          <w:rFonts w:ascii="Times New Roman" w:hAnsi="Times New Roman" w:cs="Times New Roman"/>
          <w:b/>
          <w:color w:val="000000" w:themeColor="text1"/>
          <w:sz w:val="24"/>
          <w:szCs w:val="24"/>
        </w:rPr>
      </w:pPr>
    </w:p>
    <w:p w:rsidR="00824F81" w:rsidRDefault="00824F81" w:rsidP="00AF17B6">
      <w:pPr>
        <w:shd w:val="clear" w:color="auto" w:fill="FFFFFF"/>
        <w:spacing w:after="0" w:line="240" w:lineRule="auto"/>
        <w:jc w:val="center"/>
        <w:rPr>
          <w:rFonts w:ascii="Times New Roman" w:hAnsi="Times New Roman" w:cs="Times New Roman"/>
          <w:b/>
          <w:color w:val="000000" w:themeColor="text1"/>
          <w:sz w:val="24"/>
          <w:szCs w:val="24"/>
        </w:rPr>
      </w:pPr>
    </w:p>
    <w:p w:rsidR="00824F81" w:rsidRDefault="00824F81" w:rsidP="00AF17B6">
      <w:pPr>
        <w:shd w:val="clear" w:color="auto" w:fill="FFFFFF"/>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Приложения</w:t>
      </w:r>
    </w:p>
    <w:p w:rsidR="00132EFB" w:rsidRPr="00132EFB" w:rsidRDefault="00132EFB" w:rsidP="00132EFB">
      <w:pPr>
        <w:shd w:val="clear" w:color="auto" w:fill="FFFFFF"/>
        <w:spacing w:after="0" w:line="240" w:lineRule="auto"/>
        <w:rPr>
          <w:rFonts w:ascii="Times New Roman" w:hAnsi="Times New Roman" w:cs="Times New Roman"/>
          <w:b/>
          <w:color w:val="000000" w:themeColor="text1"/>
          <w:sz w:val="24"/>
          <w:szCs w:val="24"/>
        </w:rPr>
      </w:pPr>
    </w:p>
    <w:p w:rsidR="00132EFB" w:rsidRPr="00155C37" w:rsidRDefault="00132EFB" w:rsidP="00155C37">
      <w:pPr>
        <w:spacing w:after="0" w:line="240" w:lineRule="auto"/>
        <w:jc w:val="right"/>
        <w:rPr>
          <w:rFonts w:ascii="Times New Roman" w:eastAsia="Times New Roman" w:hAnsi="Times New Roman" w:cs="Times New Roman"/>
          <w:b/>
          <w:sz w:val="24"/>
          <w:szCs w:val="24"/>
        </w:rPr>
      </w:pPr>
      <w:r w:rsidRPr="00132EFB">
        <w:rPr>
          <w:rFonts w:ascii="Times New Roman" w:eastAsia="Times New Roman" w:hAnsi="Times New Roman" w:cs="Times New Roman"/>
          <w:b/>
          <w:sz w:val="24"/>
          <w:szCs w:val="24"/>
        </w:rPr>
        <w:t>Приложение  1</w:t>
      </w:r>
    </w:p>
    <w:p w:rsidR="00132EFB" w:rsidRPr="00132EFB" w:rsidRDefault="00132EFB" w:rsidP="00132EFB">
      <w:pPr>
        <w:spacing w:after="0" w:line="240" w:lineRule="auto"/>
        <w:rPr>
          <w:rFonts w:ascii="Times New Roman" w:eastAsia="Times New Roman" w:hAnsi="Times New Roman" w:cs="Times New Roman"/>
          <w:sz w:val="24"/>
          <w:szCs w:val="24"/>
        </w:rPr>
      </w:pPr>
    </w:p>
    <w:p w:rsidR="00132EFB" w:rsidRPr="00132EFB" w:rsidRDefault="00132EFB" w:rsidP="00132EFB">
      <w:pPr>
        <w:shd w:val="clear" w:color="auto" w:fill="FFFFFF"/>
        <w:spacing w:after="0"/>
        <w:jc w:val="center"/>
        <w:rPr>
          <w:rFonts w:ascii="Times New Roman" w:eastAsia="Times New Roman" w:hAnsi="Times New Roman" w:cs="Times New Roman"/>
          <w:b/>
          <w:color w:val="000000"/>
          <w:sz w:val="24"/>
          <w:szCs w:val="24"/>
        </w:rPr>
      </w:pPr>
      <w:r w:rsidRPr="00132EFB">
        <w:rPr>
          <w:rFonts w:ascii="Times New Roman" w:eastAsia="Times New Roman" w:hAnsi="Times New Roman" w:cs="Times New Roman"/>
          <w:b/>
          <w:color w:val="000000"/>
          <w:sz w:val="24"/>
          <w:szCs w:val="24"/>
        </w:rPr>
        <w:t xml:space="preserve">Мониторинг результатов </w:t>
      </w:r>
      <w:proofErr w:type="gramStart"/>
      <w:r w:rsidRPr="00132EFB">
        <w:rPr>
          <w:rFonts w:ascii="Times New Roman" w:eastAsia="Times New Roman" w:hAnsi="Times New Roman" w:cs="Times New Roman"/>
          <w:b/>
          <w:color w:val="000000"/>
          <w:sz w:val="24"/>
          <w:szCs w:val="24"/>
        </w:rPr>
        <w:t>обучения учащегося</w:t>
      </w:r>
      <w:proofErr w:type="gramEnd"/>
      <w:r w:rsidRPr="00132EFB">
        <w:rPr>
          <w:rFonts w:ascii="Times New Roman" w:eastAsia="Times New Roman" w:hAnsi="Times New Roman" w:cs="Times New Roman"/>
          <w:b/>
          <w:color w:val="000000"/>
          <w:sz w:val="24"/>
          <w:szCs w:val="24"/>
        </w:rPr>
        <w:t xml:space="preserve"> по дополнительной образовательной программе «</w:t>
      </w:r>
      <w:proofErr w:type="spellStart"/>
      <w:r>
        <w:rPr>
          <w:rFonts w:ascii="Times New Roman" w:eastAsia="Times New Roman" w:hAnsi="Times New Roman" w:cs="Times New Roman"/>
          <w:b/>
          <w:color w:val="000000"/>
          <w:sz w:val="24"/>
          <w:szCs w:val="24"/>
        </w:rPr>
        <w:t>Перворобот</w:t>
      </w:r>
      <w:proofErr w:type="spellEnd"/>
      <w:r w:rsidRPr="00132EFB">
        <w:rPr>
          <w:rFonts w:ascii="Times New Roman" w:eastAsia="Times New Roman" w:hAnsi="Times New Roman" w:cs="Times New Roman"/>
          <w:b/>
          <w:color w:val="000000"/>
          <w:sz w:val="24"/>
          <w:szCs w:val="24"/>
        </w:rPr>
        <w:t>»</w:t>
      </w:r>
    </w:p>
    <w:p w:rsidR="00132EFB" w:rsidRPr="00132EFB" w:rsidRDefault="00132EFB" w:rsidP="00132EFB">
      <w:pPr>
        <w:shd w:val="clear" w:color="auto" w:fill="FFFFFF"/>
        <w:spacing w:after="0"/>
        <w:jc w:val="center"/>
        <w:rPr>
          <w:rFonts w:ascii="Times New Roman" w:eastAsia="Times New Roman" w:hAnsi="Times New Roman" w:cs="Times New Roman"/>
          <w:b/>
          <w:color w:val="000000"/>
          <w:sz w:val="24"/>
          <w:szCs w:val="24"/>
        </w:rPr>
      </w:pPr>
    </w:p>
    <w:p w:rsidR="00132EFB" w:rsidRPr="00132EFB" w:rsidRDefault="00132EFB" w:rsidP="00132EFB">
      <w:pPr>
        <w:shd w:val="clear" w:color="auto" w:fill="FFFFFF"/>
        <w:spacing w:after="0"/>
        <w:rPr>
          <w:rFonts w:ascii="Times New Roman" w:eastAsia="Times New Roman" w:hAnsi="Times New Roman" w:cs="Times New Roman"/>
          <w:b/>
          <w:color w:val="000000"/>
          <w:sz w:val="24"/>
          <w:szCs w:val="24"/>
        </w:rPr>
      </w:pPr>
      <w:r w:rsidRPr="00132EFB">
        <w:rPr>
          <w:rFonts w:ascii="Times New Roman" w:eastAsia="Times New Roman" w:hAnsi="Times New Roman" w:cs="Times New Roman"/>
          <w:b/>
          <w:color w:val="000000"/>
          <w:sz w:val="24"/>
          <w:szCs w:val="24"/>
        </w:rPr>
        <w:t>Показатели (оцениваемые параметры)</w:t>
      </w:r>
    </w:p>
    <w:p w:rsidR="00132EFB" w:rsidRPr="00132EFB" w:rsidRDefault="00132EFB" w:rsidP="00132EFB">
      <w:pPr>
        <w:shd w:val="clear" w:color="auto" w:fill="FFFFFF"/>
        <w:spacing w:after="0"/>
        <w:rPr>
          <w:rFonts w:ascii="Times New Roman" w:eastAsia="Times New Roman" w:hAnsi="Times New Roman" w:cs="Times New Roman"/>
          <w:b/>
          <w:color w:val="000000"/>
          <w:sz w:val="24"/>
          <w:szCs w:val="24"/>
        </w:rPr>
      </w:pPr>
      <w:r w:rsidRPr="00132EFB">
        <w:rPr>
          <w:rFonts w:ascii="Times New Roman" w:eastAsia="Times New Roman" w:hAnsi="Times New Roman" w:cs="Times New Roman"/>
          <w:b/>
          <w:color w:val="000000"/>
          <w:sz w:val="24"/>
          <w:szCs w:val="24"/>
        </w:rPr>
        <w:t>Критерии</w:t>
      </w:r>
    </w:p>
    <w:p w:rsidR="00132EFB" w:rsidRPr="00132EFB" w:rsidRDefault="00132EFB" w:rsidP="00132EFB">
      <w:pPr>
        <w:shd w:val="clear" w:color="auto" w:fill="FFFFFF"/>
        <w:spacing w:after="0"/>
        <w:rPr>
          <w:rFonts w:ascii="Times New Roman" w:eastAsia="Times New Roman" w:hAnsi="Times New Roman" w:cs="Times New Roman"/>
          <w:b/>
          <w:color w:val="000000"/>
          <w:sz w:val="24"/>
          <w:szCs w:val="24"/>
        </w:rPr>
      </w:pPr>
      <w:r w:rsidRPr="00132EFB">
        <w:rPr>
          <w:rFonts w:ascii="Times New Roman" w:eastAsia="Times New Roman" w:hAnsi="Times New Roman" w:cs="Times New Roman"/>
          <w:b/>
          <w:color w:val="000000"/>
          <w:sz w:val="24"/>
          <w:szCs w:val="24"/>
        </w:rPr>
        <w:t>Степень выраженности Оцениваемого качества</w:t>
      </w:r>
    </w:p>
    <w:p w:rsidR="00132EFB" w:rsidRPr="00132EFB" w:rsidRDefault="00132EFB" w:rsidP="00132EFB">
      <w:pPr>
        <w:shd w:val="clear" w:color="auto" w:fill="FFFFFF"/>
        <w:spacing w:after="0"/>
        <w:rPr>
          <w:rFonts w:ascii="Times New Roman" w:eastAsia="Times New Roman" w:hAnsi="Times New Roman" w:cs="Times New Roman"/>
          <w:b/>
          <w:color w:val="000000"/>
          <w:sz w:val="24"/>
          <w:szCs w:val="24"/>
        </w:rPr>
      </w:pPr>
      <w:r w:rsidRPr="00132EFB">
        <w:rPr>
          <w:rFonts w:ascii="Times New Roman" w:eastAsia="Times New Roman" w:hAnsi="Times New Roman" w:cs="Times New Roman"/>
          <w:b/>
          <w:color w:val="000000"/>
          <w:sz w:val="24"/>
          <w:szCs w:val="24"/>
        </w:rPr>
        <w:t>Возможное количество баллов</w:t>
      </w:r>
    </w:p>
    <w:p w:rsidR="00132EFB" w:rsidRPr="00132EFB" w:rsidRDefault="00132EFB" w:rsidP="00132EFB">
      <w:pPr>
        <w:shd w:val="clear" w:color="auto" w:fill="FFFFFF"/>
        <w:spacing w:after="0"/>
        <w:rPr>
          <w:rFonts w:ascii="Times New Roman" w:eastAsia="Times New Roman" w:hAnsi="Times New Roman" w:cs="Times New Roman"/>
          <w:color w:val="000000"/>
          <w:sz w:val="24"/>
          <w:szCs w:val="24"/>
        </w:rPr>
      </w:pPr>
      <w:r w:rsidRPr="00132EFB">
        <w:rPr>
          <w:rFonts w:ascii="Times New Roman" w:eastAsia="Times New Roman" w:hAnsi="Times New Roman" w:cs="Times New Roman"/>
          <w:b/>
          <w:color w:val="000000"/>
          <w:sz w:val="24"/>
          <w:szCs w:val="24"/>
        </w:rPr>
        <w:t>Методы диагностик</w:t>
      </w:r>
    </w:p>
    <w:p w:rsidR="00132EFB" w:rsidRPr="00132EFB" w:rsidRDefault="00132EFB" w:rsidP="00132EFB">
      <w:pPr>
        <w:shd w:val="clear" w:color="auto" w:fill="FFFFFF"/>
        <w:spacing w:after="0" w:line="240" w:lineRule="auto"/>
        <w:jc w:val="both"/>
        <w:rPr>
          <w:rFonts w:ascii="Times New Roman" w:eastAsia="Times New Roman" w:hAnsi="Times New Roman" w:cs="Times New Roman"/>
          <w:b/>
          <w:color w:val="000000"/>
          <w:sz w:val="24"/>
          <w:szCs w:val="24"/>
        </w:rPr>
      </w:pP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b/>
          <w:color w:val="000000"/>
          <w:sz w:val="24"/>
          <w:szCs w:val="24"/>
        </w:rPr>
        <w:t>I. Теоретическая подготовка ребенка:</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1. Теоретические знания (по основным  разделам учебно-тематического плана программы).</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Соответствие теоретических знаний ребенка программным требованиям;</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минимальный уровень </w:t>
      </w:r>
      <w:r w:rsidRPr="00132EFB">
        <w:rPr>
          <w:rFonts w:ascii="Times New Roman" w:eastAsia="Times New Roman" w:hAnsi="Times New Roman" w:cs="Times New Roman"/>
          <w:color w:val="000000"/>
          <w:sz w:val="24"/>
          <w:szCs w:val="24"/>
        </w:rPr>
        <w:t>(ребенок овладел менее чем 1/2 объема знаний, предусмотренных программой);</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средний уровень </w:t>
      </w:r>
      <w:r w:rsidRPr="00132EFB">
        <w:rPr>
          <w:rFonts w:ascii="Times New Roman" w:eastAsia="Times New Roman" w:hAnsi="Times New Roman" w:cs="Times New Roman"/>
          <w:color w:val="000000"/>
          <w:sz w:val="24"/>
          <w:szCs w:val="24"/>
        </w:rPr>
        <w:t>(объем усвоенных знаний составляет более 1/2);</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максимальный уровень </w:t>
      </w:r>
      <w:r w:rsidRPr="00132EFB">
        <w:rPr>
          <w:rFonts w:ascii="Times New Roman" w:eastAsia="Times New Roman" w:hAnsi="Times New Roman" w:cs="Times New Roman"/>
          <w:color w:val="000000"/>
          <w:sz w:val="24"/>
          <w:szCs w:val="24"/>
        </w:rPr>
        <w:t>(ребенок освоил практически весь объем знаний, предусмотренных программой за конкретный период).</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Наблюдение, тестирование, контрольный опрос и др.</w:t>
      </w:r>
    </w:p>
    <w:p w:rsidR="00132EFB" w:rsidRPr="00132EFB" w:rsidRDefault="00132EFB" w:rsidP="00132EFB">
      <w:pPr>
        <w:shd w:val="clear" w:color="auto" w:fill="FFFFFF"/>
        <w:spacing w:after="0" w:line="240" w:lineRule="auto"/>
        <w:jc w:val="both"/>
        <w:rPr>
          <w:rFonts w:ascii="Times New Roman" w:eastAsia="Times New Roman" w:hAnsi="Times New Roman" w:cs="Times New Roman"/>
          <w:i/>
          <w:color w:val="000000"/>
          <w:sz w:val="24"/>
          <w:szCs w:val="24"/>
        </w:rPr>
      </w:pP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2.  Владение специальной терминологией.</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Осмысленность и правильность использования специальной терминологии</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минимальный уровень </w:t>
      </w:r>
      <w:r w:rsidRPr="00132EFB">
        <w:rPr>
          <w:rFonts w:ascii="Times New Roman" w:eastAsia="Times New Roman" w:hAnsi="Times New Roman" w:cs="Times New Roman"/>
          <w:color w:val="000000"/>
          <w:sz w:val="24"/>
          <w:szCs w:val="24"/>
        </w:rPr>
        <w:t>(ребенок, как правило, избегает употреблять специальные термины);</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средний уровень </w:t>
      </w:r>
      <w:r w:rsidRPr="00132EFB">
        <w:rPr>
          <w:rFonts w:ascii="Times New Roman" w:eastAsia="Times New Roman" w:hAnsi="Times New Roman" w:cs="Times New Roman"/>
          <w:color w:val="000000"/>
          <w:sz w:val="24"/>
          <w:szCs w:val="24"/>
        </w:rPr>
        <w:t xml:space="preserve">(ребенок сочетает специальную терминологию </w:t>
      </w:r>
      <w:proofErr w:type="gramStart"/>
      <w:r w:rsidRPr="00132EFB">
        <w:rPr>
          <w:rFonts w:ascii="Times New Roman" w:eastAsia="Times New Roman" w:hAnsi="Times New Roman" w:cs="Times New Roman"/>
          <w:color w:val="000000"/>
          <w:sz w:val="24"/>
          <w:szCs w:val="24"/>
        </w:rPr>
        <w:t>с</w:t>
      </w:r>
      <w:proofErr w:type="gramEnd"/>
      <w:r w:rsidRPr="00132EFB">
        <w:rPr>
          <w:rFonts w:ascii="Times New Roman" w:eastAsia="Times New Roman" w:hAnsi="Times New Roman" w:cs="Times New Roman"/>
          <w:color w:val="000000"/>
          <w:sz w:val="24"/>
          <w:szCs w:val="24"/>
        </w:rPr>
        <w:t xml:space="preserve"> бытовой);</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максимальный уровень </w:t>
      </w:r>
      <w:r w:rsidRPr="00132EFB">
        <w:rPr>
          <w:rFonts w:ascii="Times New Roman" w:eastAsia="Times New Roman" w:hAnsi="Times New Roman" w:cs="Times New Roman"/>
          <w:color w:val="000000"/>
          <w:sz w:val="24"/>
          <w:szCs w:val="24"/>
        </w:rPr>
        <w:t>(специальные термины употребляет осознанно и в полном соответствии с их содержанием).</w:t>
      </w:r>
    </w:p>
    <w:p w:rsidR="00132EFB" w:rsidRPr="00132EFB" w:rsidRDefault="00132EFB" w:rsidP="00132EFB">
      <w:pPr>
        <w:shd w:val="clear" w:color="auto" w:fill="FFFFFF"/>
        <w:spacing w:after="0" w:line="240" w:lineRule="auto"/>
        <w:rPr>
          <w:rFonts w:ascii="Arial" w:eastAsia="Arial" w:hAnsi="Arial" w:cs="Arial"/>
          <w:color w:val="000000"/>
          <w:sz w:val="24"/>
          <w:szCs w:val="24"/>
        </w:rPr>
      </w:pP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Собеседование.</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b/>
          <w:color w:val="000000"/>
          <w:sz w:val="24"/>
          <w:szCs w:val="24"/>
        </w:rPr>
        <w:t>II. Практическая подготовка ребенка:</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1.  Практические   умения</w:t>
      </w:r>
      <w:r w:rsidRPr="00132EFB">
        <w:rPr>
          <w:rFonts w:ascii="Times New Roman" w:eastAsia="Times New Roman" w:hAnsi="Times New Roman" w:cs="Times New Roman"/>
          <w:i/>
          <w:color w:val="000000"/>
          <w:sz w:val="24"/>
          <w:szCs w:val="24"/>
        </w:rPr>
        <w:tab/>
        <w:t>и навыки,  предусмотренные  программой</w:t>
      </w:r>
      <w:r w:rsidRPr="00132EFB">
        <w:rPr>
          <w:rFonts w:ascii="Times New Roman" w:eastAsia="Times New Roman" w:hAnsi="Times New Roman" w:cs="Times New Roman"/>
          <w:b/>
          <w:i/>
          <w:color w:val="000000"/>
          <w:sz w:val="24"/>
          <w:szCs w:val="24"/>
        </w:rPr>
        <w:t xml:space="preserve"> </w:t>
      </w:r>
      <w:r w:rsidRPr="00132EFB">
        <w:rPr>
          <w:rFonts w:ascii="Times New Roman" w:eastAsia="Times New Roman" w:hAnsi="Times New Roman" w:cs="Times New Roman"/>
          <w:i/>
          <w:color w:val="000000"/>
          <w:sz w:val="24"/>
          <w:szCs w:val="24"/>
        </w:rPr>
        <w:t>(по основным разделам учебно-тематического плана программы).</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Соответствие практических умений и навыков программным требованиям</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минимальный уровень </w:t>
      </w:r>
      <w:r w:rsidRPr="00132EFB">
        <w:rPr>
          <w:rFonts w:ascii="Times New Roman" w:eastAsia="Times New Roman" w:hAnsi="Times New Roman" w:cs="Times New Roman"/>
          <w:color w:val="000000"/>
          <w:sz w:val="24"/>
          <w:szCs w:val="24"/>
        </w:rPr>
        <w:t>(ребенок овладел менее чем 1/2 предусмотренных умений и навыков);</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средний уровень </w:t>
      </w:r>
      <w:r w:rsidRPr="00132EFB">
        <w:rPr>
          <w:rFonts w:ascii="Times New Roman" w:eastAsia="Times New Roman" w:hAnsi="Times New Roman" w:cs="Times New Roman"/>
          <w:color w:val="000000"/>
          <w:sz w:val="24"/>
          <w:szCs w:val="24"/>
        </w:rPr>
        <w:t>(объем усвоенных умений и навыков составляет более 1/2);</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максимальный уровень </w:t>
      </w:r>
      <w:r w:rsidRPr="00132EFB">
        <w:rPr>
          <w:rFonts w:ascii="Times New Roman" w:eastAsia="Times New Roman" w:hAnsi="Times New Roman" w:cs="Times New Roman"/>
          <w:color w:val="000000"/>
          <w:sz w:val="24"/>
          <w:szCs w:val="24"/>
        </w:rPr>
        <w:t>(ребенок овладел практически всеми умениями и навыками, предусмотренными программой за конкретный период).</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Контрольные задания.</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b/>
          <w:i/>
          <w:color w:val="000000"/>
          <w:sz w:val="24"/>
          <w:szCs w:val="24"/>
        </w:rPr>
        <w:t>2. Владение специальным оборудованием и оснащением.</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Отсутствие затруднений в использовании специального оборудования и оснащения</w:t>
      </w:r>
      <w:r w:rsidRPr="00132EFB">
        <w:rPr>
          <w:rFonts w:ascii="Times New Roman" w:eastAsia="Times New Roman" w:hAnsi="Times New Roman" w:cs="Times New Roman"/>
          <w:color w:val="000000"/>
          <w:sz w:val="24"/>
          <w:szCs w:val="24"/>
        </w:rPr>
        <w:t xml:space="preserve"> </w:t>
      </w:r>
      <w:r w:rsidRPr="00132EFB">
        <w:rPr>
          <w:rFonts w:ascii="Times New Roman" w:eastAsia="Times New Roman" w:hAnsi="Times New Roman" w:cs="Times New Roman"/>
          <w:i/>
          <w:color w:val="000000"/>
          <w:sz w:val="24"/>
          <w:szCs w:val="24"/>
        </w:rPr>
        <w:t>минимальный уровень умений (</w:t>
      </w:r>
      <w:r w:rsidRPr="00132EFB">
        <w:rPr>
          <w:rFonts w:ascii="Times New Roman" w:eastAsia="Times New Roman" w:hAnsi="Times New Roman" w:cs="Times New Roman"/>
          <w:color w:val="000000"/>
          <w:sz w:val="24"/>
          <w:szCs w:val="24"/>
        </w:rPr>
        <w:t>ребенок испытывает серьезные затруднения при работе с оборудованием);</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средний уровень </w:t>
      </w:r>
      <w:r w:rsidRPr="00132EFB">
        <w:rPr>
          <w:rFonts w:ascii="Times New Roman" w:eastAsia="Times New Roman" w:hAnsi="Times New Roman" w:cs="Times New Roman"/>
          <w:color w:val="000000"/>
          <w:sz w:val="24"/>
          <w:szCs w:val="24"/>
        </w:rPr>
        <w:t>(работает с оборудованием с помощью педагога);</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lastRenderedPageBreak/>
        <w:t>максимальный уровень </w:t>
      </w:r>
      <w:r w:rsidRPr="00132EFB">
        <w:rPr>
          <w:rFonts w:ascii="Times New Roman" w:eastAsia="Times New Roman" w:hAnsi="Times New Roman" w:cs="Times New Roman"/>
          <w:color w:val="000000"/>
          <w:sz w:val="24"/>
          <w:szCs w:val="24"/>
        </w:rPr>
        <w:t>(работает с оборудованием самостоятельно, не испытывает особых трудностей).</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Контрольные занятия.</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b/>
          <w:i/>
          <w:color w:val="000000"/>
          <w:sz w:val="24"/>
          <w:szCs w:val="24"/>
        </w:rPr>
        <w:t>3. Творческие навыки.</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Креативность в выполнении практических заданий</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 начальный (элементарный) уровень</w:t>
      </w:r>
      <w:r w:rsidRPr="00132EFB">
        <w:rPr>
          <w:rFonts w:ascii="Times New Roman" w:eastAsia="Times New Roman" w:hAnsi="Times New Roman" w:cs="Times New Roman"/>
          <w:color w:val="000000"/>
          <w:sz w:val="24"/>
          <w:szCs w:val="24"/>
        </w:rPr>
        <w:t xml:space="preserve"> </w:t>
      </w:r>
      <w:r w:rsidRPr="00132EFB">
        <w:rPr>
          <w:rFonts w:ascii="Times New Roman" w:eastAsia="Times New Roman" w:hAnsi="Times New Roman" w:cs="Times New Roman"/>
          <w:i/>
          <w:color w:val="000000"/>
          <w:sz w:val="24"/>
          <w:szCs w:val="24"/>
        </w:rPr>
        <w:t xml:space="preserve">развития креативности </w:t>
      </w:r>
      <w:r w:rsidRPr="00132EFB">
        <w:rPr>
          <w:rFonts w:ascii="Times New Roman" w:eastAsia="Times New Roman" w:hAnsi="Times New Roman" w:cs="Times New Roman"/>
          <w:color w:val="000000"/>
          <w:sz w:val="24"/>
          <w:szCs w:val="24"/>
        </w:rPr>
        <w:t>(ребенок в состоянии выполнять лишь простейшие практические задания педагога);</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 xml:space="preserve">- репродуктивный уровень </w:t>
      </w:r>
      <w:r w:rsidRPr="00132EFB">
        <w:rPr>
          <w:rFonts w:ascii="Times New Roman" w:eastAsia="Times New Roman" w:hAnsi="Times New Roman" w:cs="Times New Roman"/>
          <w:color w:val="000000"/>
          <w:sz w:val="24"/>
          <w:szCs w:val="24"/>
        </w:rPr>
        <w:t>(выполняет практические задания с элементами творчества).</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Контрольные задания.</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b/>
          <w:color w:val="000000"/>
          <w:sz w:val="24"/>
          <w:szCs w:val="24"/>
        </w:rPr>
        <w:t xml:space="preserve">III. </w:t>
      </w:r>
      <w:proofErr w:type="spellStart"/>
      <w:r w:rsidRPr="00132EFB">
        <w:rPr>
          <w:rFonts w:ascii="Times New Roman" w:eastAsia="Times New Roman" w:hAnsi="Times New Roman" w:cs="Times New Roman"/>
          <w:b/>
          <w:color w:val="000000"/>
          <w:sz w:val="24"/>
          <w:szCs w:val="24"/>
        </w:rPr>
        <w:t>Общеучебные</w:t>
      </w:r>
      <w:proofErr w:type="spellEnd"/>
      <w:r w:rsidRPr="00132EFB">
        <w:rPr>
          <w:rFonts w:ascii="Times New Roman" w:eastAsia="Times New Roman" w:hAnsi="Times New Roman" w:cs="Times New Roman"/>
          <w:b/>
          <w:color w:val="000000"/>
          <w:sz w:val="24"/>
          <w:szCs w:val="24"/>
        </w:rPr>
        <w:t xml:space="preserve"> умения и навыки ребенка:</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b/>
          <w:i/>
          <w:color w:val="000000"/>
          <w:sz w:val="24"/>
          <w:szCs w:val="24"/>
        </w:rPr>
        <w:t>1. Учебно-интеллектуальные умения:</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1.1. Умение подбирать и анализировать специальную литературу</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Самостоятельность в подборе и анализе литературы</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 </w:t>
      </w:r>
      <w:r w:rsidRPr="00132EFB">
        <w:rPr>
          <w:rFonts w:ascii="Times New Roman" w:eastAsia="Times New Roman" w:hAnsi="Times New Roman" w:cs="Times New Roman"/>
          <w:i/>
          <w:color w:val="000000"/>
          <w:sz w:val="24"/>
          <w:szCs w:val="24"/>
        </w:rPr>
        <w:t>минимальный уровень умений </w:t>
      </w:r>
      <w:r w:rsidRPr="00132EFB">
        <w:rPr>
          <w:rFonts w:ascii="Times New Roman" w:eastAsia="Times New Roman" w:hAnsi="Times New Roman" w:cs="Times New Roman"/>
          <w:color w:val="000000"/>
          <w:sz w:val="24"/>
          <w:szCs w:val="24"/>
        </w:rPr>
        <w:t>(обучающийся испытывает серьезные затруднения при работе с литературой, нуждается в постоянной помощи и контроле педагога);</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 </w:t>
      </w:r>
      <w:r w:rsidRPr="00132EFB">
        <w:rPr>
          <w:rFonts w:ascii="Times New Roman" w:eastAsia="Times New Roman" w:hAnsi="Times New Roman" w:cs="Times New Roman"/>
          <w:i/>
          <w:color w:val="000000"/>
          <w:sz w:val="24"/>
          <w:szCs w:val="24"/>
        </w:rPr>
        <w:t>средний уровень </w:t>
      </w:r>
      <w:r w:rsidRPr="00132EFB">
        <w:rPr>
          <w:rFonts w:ascii="Times New Roman" w:eastAsia="Times New Roman" w:hAnsi="Times New Roman" w:cs="Times New Roman"/>
          <w:color w:val="000000"/>
          <w:sz w:val="24"/>
          <w:szCs w:val="24"/>
        </w:rPr>
        <w:t>(работает с литературой с помощью педагога или родителей)</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 </w:t>
      </w:r>
      <w:r w:rsidRPr="00132EFB">
        <w:rPr>
          <w:rFonts w:ascii="Times New Roman" w:eastAsia="Times New Roman" w:hAnsi="Times New Roman" w:cs="Times New Roman"/>
          <w:i/>
          <w:color w:val="000000"/>
          <w:sz w:val="24"/>
          <w:szCs w:val="24"/>
        </w:rPr>
        <w:t>максимальный уровень </w:t>
      </w:r>
      <w:r w:rsidRPr="00132EFB">
        <w:rPr>
          <w:rFonts w:ascii="Times New Roman" w:eastAsia="Times New Roman" w:hAnsi="Times New Roman" w:cs="Times New Roman"/>
          <w:color w:val="000000"/>
          <w:sz w:val="24"/>
          <w:szCs w:val="24"/>
        </w:rPr>
        <w:t>(работает с литературой самостоятельно, не испытывает особых трудностей).</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Наблюдение, анализ способов деятельности детей, их учебно-исследовательских работ.</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1.2. Умение пользоваться компьютерными источниками информации</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Самостоятельность в пользовании компьютерными источниками информации</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минимальный уровень умений </w:t>
      </w:r>
      <w:r w:rsidRPr="00132EFB">
        <w:rPr>
          <w:rFonts w:ascii="Times New Roman" w:eastAsia="Times New Roman" w:hAnsi="Times New Roman" w:cs="Times New Roman"/>
          <w:color w:val="000000"/>
          <w:sz w:val="24"/>
          <w:szCs w:val="24"/>
        </w:rPr>
        <w:t>(обучающийся испытывает серьезные затруднения при работе с </w:t>
      </w:r>
      <w:r w:rsidRPr="00132EFB">
        <w:rPr>
          <w:rFonts w:ascii="Times New Roman" w:eastAsia="Times New Roman" w:hAnsi="Times New Roman" w:cs="Times New Roman"/>
          <w:i/>
          <w:color w:val="000000"/>
          <w:sz w:val="24"/>
          <w:szCs w:val="24"/>
        </w:rPr>
        <w:t>компьютерными источниками информации</w:t>
      </w:r>
      <w:r w:rsidRPr="00132EFB">
        <w:rPr>
          <w:rFonts w:ascii="Times New Roman" w:eastAsia="Times New Roman" w:hAnsi="Times New Roman" w:cs="Times New Roman"/>
          <w:color w:val="000000"/>
          <w:sz w:val="24"/>
          <w:szCs w:val="24"/>
        </w:rPr>
        <w:t>, нуждается в постоянной помощи и контроле педагога);</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 </w:t>
      </w:r>
      <w:r w:rsidRPr="00132EFB">
        <w:rPr>
          <w:rFonts w:ascii="Times New Roman" w:eastAsia="Times New Roman" w:hAnsi="Times New Roman" w:cs="Times New Roman"/>
          <w:i/>
          <w:color w:val="000000"/>
          <w:sz w:val="24"/>
          <w:szCs w:val="24"/>
        </w:rPr>
        <w:t>средний уровень </w:t>
      </w:r>
      <w:r w:rsidRPr="00132EFB">
        <w:rPr>
          <w:rFonts w:ascii="Times New Roman" w:eastAsia="Times New Roman" w:hAnsi="Times New Roman" w:cs="Times New Roman"/>
          <w:color w:val="000000"/>
          <w:sz w:val="24"/>
          <w:szCs w:val="24"/>
        </w:rPr>
        <w:t>(работает с </w:t>
      </w:r>
      <w:r w:rsidRPr="00132EFB">
        <w:rPr>
          <w:rFonts w:ascii="Times New Roman" w:eastAsia="Times New Roman" w:hAnsi="Times New Roman" w:cs="Times New Roman"/>
          <w:i/>
          <w:color w:val="000000"/>
          <w:sz w:val="24"/>
          <w:szCs w:val="24"/>
        </w:rPr>
        <w:t>компьютерными источниками информации</w:t>
      </w:r>
      <w:r w:rsidRPr="00132EFB">
        <w:rPr>
          <w:rFonts w:ascii="Times New Roman" w:eastAsia="Times New Roman" w:hAnsi="Times New Roman" w:cs="Times New Roman"/>
          <w:color w:val="000000"/>
          <w:sz w:val="24"/>
          <w:szCs w:val="24"/>
        </w:rPr>
        <w:t> с помощью педагога или родителей)</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 </w:t>
      </w:r>
      <w:r w:rsidRPr="00132EFB">
        <w:rPr>
          <w:rFonts w:ascii="Times New Roman" w:eastAsia="Times New Roman" w:hAnsi="Times New Roman" w:cs="Times New Roman"/>
          <w:i/>
          <w:color w:val="000000"/>
          <w:sz w:val="24"/>
          <w:szCs w:val="24"/>
        </w:rPr>
        <w:t>максимальный уровень </w:t>
      </w:r>
      <w:r w:rsidRPr="00132EFB">
        <w:rPr>
          <w:rFonts w:ascii="Times New Roman" w:eastAsia="Times New Roman" w:hAnsi="Times New Roman" w:cs="Times New Roman"/>
          <w:color w:val="000000"/>
          <w:sz w:val="24"/>
          <w:szCs w:val="24"/>
        </w:rPr>
        <w:t>(работает с </w:t>
      </w:r>
      <w:r w:rsidRPr="00132EFB">
        <w:rPr>
          <w:rFonts w:ascii="Times New Roman" w:eastAsia="Times New Roman" w:hAnsi="Times New Roman" w:cs="Times New Roman"/>
          <w:i/>
          <w:color w:val="000000"/>
          <w:sz w:val="24"/>
          <w:szCs w:val="24"/>
        </w:rPr>
        <w:t>компьютерными источниками информации</w:t>
      </w:r>
      <w:r w:rsidRPr="00132EFB">
        <w:rPr>
          <w:rFonts w:ascii="Times New Roman" w:eastAsia="Times New Roman" w:hAnsi="Times New Roman" w:cs="Times New Roman"/>
          <w:color w:val="000000"/>
          <w:sz w:val="24"/>
          <w:szCs w:val="24"/>
        </w:rPr>
        <w:t> самостоятельно, не испытывает особых трудностей).</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Наблюдение, анализ способов деятельности детей, их учебно-исследовательских</w:t>
      </w:r>
      <w:r w:rsidRPr="00132EFB">
        <w:rPr>
          <w:rFonts w:ascii="Times New Roman" w:eastAsia="Times New Roman" w:hAnsi="Times New Roman" w:cs="Times New Roman"/>
          <w:color w:val="000000"/>
          <w:sz w:val="24"/>
          <w:szCs w:val="24"/>
        </w:rPr>
        <w:tab/>
        <w:t>работ.</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br/>
      </w:r>
      <w:r w:rsidRPr="00132EFB">
        <w:rPr>
          <w:rFonts w:ascii="Times New Roman" w:eastAsia="Times New Roman" w:hAnsi="Times New Roman" w:cs="Times New Roman"/>
          <w:b/>
          <w:i/>
          <w:color w:val="000000"/>
          <w:sz w:val="24"/>
          <w:szCs w:val="24"/>
        </w:rPr>
        <w:t>2. Учебно-коммуникативные умения:</w:t>
      </w:r>
    </w:p>
    <w:p w:rsidR="00132EFB" w:rsidRPr="00132EFB" w:rsidRDefault="00132EFB" w:rsidP="00132EFB">
      <w:pPr>
        <w:numPr>
          <w:ilvl w:val="0"/>
          <w:numId w:val="44"/>
        </w:numPr>
        <w:shd w:val="clear" w:color="auto" w:fill="FFFFFF"/>
        <w:spacing w:after="0" w:line="240" w:lineRule="auto"/>
        <w:ind w:left="0" w:firstLine="0"/>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Умение слушать и слышать педагога</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Адекватность восприятия информации, идущей от педагога</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минимальный уровень умений </w:t>
      </w:r>
      <w:r w:rsidRPr="00132EFB">
        <w:rPr>
          <w:rFonts w:ascii="Times New Roman" w:eastAsia="Times New Roman" w:hAnsi="Times New Roman" w:cs="Times New Roman"/>
          <w:color w:val="000000"/>
          <w:sz w:val="24"/>
          <w:szCs w:val="24"/>
        </w:rPr>
        <w:t>(обучающийся испытывает серьезные затруднения в восприятия информации, идущей от педагога, нуждается в постоянной помощи и контроле педагога);</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 </w:t>
      </w:r>
      <w:r w:rsidRPr="00132EFB">
        <w:rPr>
          <w:rFonts w:ascii="Times New Roman" w:eastAsia="Times New Roman" w:hAnsi="Times New Roman" w:cs="Times New Roman"/>
          <w:i/>
          <w:color w:val="000000"/>
          <w:sz w:val="24"/>
          <w:szCs w:val="24"/>
        </w:rPr>
        <w:t>средний уровень </w:t>
      </w:r>
      <w:r w:rsidRPr="00132EFB">
        <w:rPr>
          <w:rFonts w:ascii="Times New Roman" w:eastAsia="Times New Roman" w:hAnsi="Times New Roman" w:cs="Times New Roman"/>
          <w:color w:val="000000"/>
          <w:sz w:val="24"/>
          <w:szCs w:val="24"/>
        </w:rPr>
        <w:t>(воспринимает информацию с помощью педагога или родителей)</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 </w:t>
      </w:r>
      <w:r w:rsidRPr="00132EFB">
        <w:rPr>
          <w:rFonts w:ascii="Times New Roman" w:eastAsia="Times New Roman" w:hAnsi="Times New Roman" w:cs="Times New Roman"/>
          <w:i/>
          <w:color w:val="000000"/>
          <w:sz w:val="24"/>
          <w:szCs w:val="24"/>
        </w:rPr>
        <w:t>максимальный уровень </w:t>
      </w:r>
      <w:r w:rsidRPr="00132EFB">
        <w:rPr>
          <w:rFonts w:ascii="Times New Roman" w:eastAsia="Times New Roman" w:hAnsi="Times New Roman" w:cs="Times New Roman"/>
          <w:color w:val="000000"/>
          <w:sz w:val="24"/>
          <w:szCs w:val="24"/>
        </w:rPr>
        <w:t>(в восприятии информации, идущей от педагога, не испытывает особых трудностей)</w:t>
      </w:r>
    </w:p>
    <w:p w:rsidR="00132EFB" w:rsidRPr="00132EFB" w:rsidRDefault="00132EFB" w:rsidP="00132EFB">
      <w:pPr>
        <w:shd w:val="clear" w:color="auto" w:fill="FFFFFF"/>
        <w:spacing w:after="0" w:line="240" w:lineRule="auto"/>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Наблюдение, анализ способов деятельности учащегося.</w:t>
      </w:r>
      <w:r w:rsidRPr="00132EFB">
        <w:rPr>
          <w:rFonts w:ascii="Times New Roman" w:eastAsia="Times New Roman" w:hAnsi="Times New Roman" w:cs="Times New Roman"/>
          <w:color w:val="000000"/>
          <w:sz w:val="24"/>
          <w:szCs w:val="24"/>
        </w:rPr>
        <w:br/>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2.</w:t>
      </w:r>
      <w:r w:rsidRPr="00132EFB">
        <w:rPr>
          <w:rFonts w:ascii="Times New Roman" w:eastAsia="Times New Roman" w:hAnsi="Times New Roman" w:cs="Times New Roman"/>
          <w:i/>
          <w:color w:val="000000"/>
          <w:sz w:val="24"/>
          <w:szCs w:val="24"/>
        </w:rPr>
        <w:t xml:space="preserve"> Умение выступать перед аудиторией</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Свобода владения и подачи учащимся подготовленной информации</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минимальный уровень умений</w:t>
      </w:r>
      <w:proofErr w:type="gramStart"/>
      <w:r w:rsidRPr="00132EFB">
        <w:rPr>
          <w:rFonts w:ascii="Times New Roman" w:eastAsia="Times New Roman" w:hAnsi="Times New Roman" w:cs="Times New Roman"/>
          <w:i/>
          <w:color w:val="000000"/>
          <w:sz w:val="24"/>
          <w:szCs w:val="24"/>
        </w:rPr>
        <w:t xml:space="preserve"> (…)</w:t>
      </w:r>
      <w:proofErr w:type="gramEnd"/>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 </w:t>
      </w:r>
      <w:r w:rsidRPr="00132EFB">
        <w:rPr>
          <w:rFonts w:ascii="Times New Roman" w:eastAsia="Times New Roman" w:hAnsi="Times New Roman" w:cs="Times New Roman"/>
          <w:i/>
          <w:color w:val="000000"/>
          <w:sz w:val="24"/>
          <w:szCs w:val="24"/>
        </w:rPr>
        <w:t>средний уровень</w:t>
      </w:r>
      <w:proofErr w:type="gramStart"/>
      <w:r w:rsidRPr="00132EFB">
        <w:rPr>
          <w:rFonts w:ascii="Times New Roman" w:eastAsia="Times New Roman" w:hAnsi="Times New Roman" w:cs="Times New Roman"/>
          <w:i/>
          <w:color w:val="000000"/>
          <w:sz w:val="24"/>
          <w:szCs w:val="24"/>
        </w:rPr>
        <w:t> </w:t>
      </w:r>
      <w:r w:rsidRPr="00132EFB">
        <w:rPr>
          <w:rFonts w:ascii="Times New Roman" w:eastAsia="Times New Roman" w:hAnsi="Times New Roman" w:cs="Times New Roman"/>
          <w:color w:val="000000"/>
          <w:sz w:val="24"/>
          <w:szCs w:val="24"/>
        </w:rPr>
        <w:t>(…)</w:t>
      </w:r>
      <w:proofErr w:type="gramEnd"/>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 </w:t>
      </w:r>
      <w:r w:rsidRPr="00132EFB">
        <w:rPr>
          <w:rFonts w:ascii="Times New Roman" w:eastAsia="Times New Roman" w:hAnsi="Times New Roman" w:cs="Times New Roman"/>
          <w:i/>
          <w:color w:val="000000"/>
          <w:sz w:val="24"/>
          <w:szCs w:val="24"/>
        </w:rPr>
        <w:t>максимальный уровень</w:t>
      </w:r>
      <w:proofErr w:type="gramStart"/>
      <w:r w:rsidRPr="00132EFB">
        <w:rPr>
          <w:rFonts w:ascii="Times New Roman" w:eastAsia="Times New Roman" w:hAnsi="Times New Roman" w:cs="Times New Roman"/>
          <w:i/>
          <w:color w:val="000000"/>
          <w:sz w:val="24"/>
          <w:szCs w:val="24"/>
        </w:rPr>
        <w:t> </w:t>
      </w:r>
      <w:r w:rsidRPr="00132EFB">
        <w:rPr>
          <w:rFonts w:ascii="Times New Roman" w:eastAsia="Times New Roman" w:hAnsi="Times New Roman" w:cs="Times New Roman"/>
          <w:color w:val="000000"/>
          <w:sz w:val="24"/>
          <w:szCs w:val="24"/>
        </w:rPr>
        <w:t>(…)</w:t>
      </w:r>
      <w:proofErr w:type="gramEnd"/>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2.3. Умение участвовать в дискуссии</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lastRenderedPageBreak/>
        <w:t>Самостоятельность в построении дискуссионного выступления, логика в построении доказательств</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минимальный уровень умений</w:t>
      </w:r>
      <w:proofErr w:type="gramStart"/>
      <w:r w:rsidRPr="00132EFB">
        <w:rPr>
          <w:rFonts w:ascii="Times New Roman" w:eastAsia="Times New Roman" w:hAnsi="Times New Roman" w:cs="Times New Roman"/>
          <w:i/>
          <w:color w:val="000000"/>
          <w:sz w:val="24"/>
          <w:szCs w:val="24"/>
        </w:rPr>
        <w:t xml:space="preserve"> (…)</w:t>
      </w:r>
      <w:proofErr w:type="gramEnd"/>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 </w:t>
      </w:r>
      <w:r w:rsidRPr="00132EFB">
        <w:rPr>
          <w:rFonts w:ascii="Times New Roman" w:eastAsia="Times New Roman" w:hAnsi="Times New Roman" w:cs="Times New Roman"/>
          <w:i/>
          <w:color w:val="000000"/>
          <w:sz w:val="24"/>
          <w:szCs w:val="24"/>
        </w:rPr>
        <w:t>средний уровень</w:t>
      </w:r>
      <w:proofErr w:type="gramStart"/>
      <w:r w:rsidRPr="00132EFB">
        <w:rPr>
          <w:rFonts w:ascii="Times New Roman" w:eastAsia="Times New Roman" w:hAnsi="Times New Roman" w:cs="Times New Roman"/>
          <w:i/>
          <w:color w:val="000000"/>
          <w:sz w:val="24"/>
          <w:szCs w:val="24"/>
        </w:rPr>
        <w:t> </w:t>
      </w:r>
      <w:r w:rsidRPr="00132EFB">
        <w:rPr>
          <w:rFonts w:ascii="Times New Roman" w:eastAsia="Times New Roman" w:hAnsi="Times New Roman" w:cs="Times New Roman"/>
          <w:color w:val="000000"/>
          <w:sz w:val="24"/>
          <w:szCs w:val="24"/>
        </w:rPr>
        <w:t>(…)</w:t>
      </w:r>
      <w:proofErr w:type="gramEnd"/>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 </w:t>
      </w:r>
      <w:r w:rsidRPr="00132EFB">
        <w:rPr>
          <w:rFonts w:ascii="Times New Roman" w:eastAsia="Times New Roman" w:hAnsi="Times New Roman" w:cs="Times New Roman"/>
          <w:i/>
          <w:color w:val="000000"/>
          <w:sz w:val="24"/>
          <w:szCs w:val="24"/>
        </w:rPr>
        <w:t>максимальный уровень</w:t>
      </w:r>
      <w:proofErr w:type="gramStart"/>
      <w:r w:rsidRPr="00132EFB">
        <w:rPr>
          <w:rFonts w:ascii="Times New Roman" w:eastAsia="Times New Roman" w:hAnsi="Times New Roman" w:cs="Times New Roman"/>
          <w:i/>
          <w:color w:val="000000"/>
          <w:sz w:val="24"/>
          <w:szCs w:val="24"/>
        </w:rPr>
        <w:t> </w:t>
      </w:r>
      <w:r w:rsidRPr="00132EFB">
        <w:rPr>
          <w:rFonts w:ascii="Times New Roman" w:eastAsia="Times New Roman" w:hAnsi="Times New Roman" w:cs="Times New Roman"/>
          <w:color w:val="000000"/>
          <w:sz w:val="24"/>
          <w:szCs w:val="24"/>
        </w:rPr>
        <w:t>(…)</w:t>
      </w:r>
      <w:proofErr w:type="gramEnd"/>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b/>
          <w:i/>
          <w:color w:val="000000"/>
          <w:sz w:val="24"/>
          <w:szCs w:val="24"/>
        </w:rPr>
        <w:t>3. Учебно-организационные умения и навыки:</w:t>
      </w:r>
    </w:p>
    <w:p w:rsidR="00132EFB" w:rsidRPr="00132EFB" w:rsidRDefault="00132EFB" w:rsidP="00132EFB">
      <w:pPr>
        <w:shd w:val="clear" w:color="auto" w:fill="FFFFFF"/>
        <w:spacing w:after="0" w:line="240" w:lineRule="auto"/>
        <w:jc w:val="both"/>
        <w:rPr>
          <w:rFonts w:ascii="Times New Roman" w:eastAsia="Times New Roman" w:hAnsi="Times New Roman" w:cs="Times New Roman"/>
          <w:i/>
          <w:color w:val="000000"/>
          <w:sz w:val="24"/>
          <w:szCs w:val="24"/>
        </w:rPr>
      </w:pPr>
      <w:r w:rsidRPr="00132EFB">
        <w:rPr>
          <w:rFonts w:ascii="Times New Roman" w:eastAsia="Times New Roman" w:hAnsi="Times New Roman" w:cs="Times New Roman"/>
          <w:i/>
          <w:color w:val="000000"/>
          <w:sz w:val="24"/>
          <w:szCs w:val="24"/>
        </w:rPr>
        <w:t>3.1. Умение организовать свое рабочее (учебное) место</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Способность самостоятельно готовить свое рабочее место к деятельности и убирать его за собой.</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минимальный уровень умений</w:t>
      </w:r>
      <w:proofErr w:type="gramStart"/>
      <w:r w:rsidRPr="00132EFB">
        <w:rPr>
          <w:rFonts w:ascii="Times New Roman" w:eastAsia="Times New Roman" w:hAnsi="Times New Roman" w:cs="Times New Roman"/>
          <w:i/>
          <w:color w:val="000000"/>
          <w:sz w:val="24"/>
          <w:szCs w:val="24"/>
        </w:rPr>
        <w:t xml:space="preserve"> (…)</w:t>
      </w:r>
      <w:proofErr w:type="gramEnd"/>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 </w:t>
      </w:r>
      <w:r w:rsidRPr="00132EFB">
        <w:rPr>
          <w:rFonts w:ascii="Times New Roman" w:eastAsia="Times New Roman" w:hAnsi="Times New Roman" w:cs="Times New Roman"/>
          <w:i/>
          <w:color w:val="000000"/>
          <w:sz w:val="24"/>
          <w:szCs w:val="24"/>
        </w:rPr>
        <w:t>средний уровень</w:t>
      </w:r>
      <w:proofErr w:type="gramStart"/>
      <w:r w:rsidRPr="00132EFB">
        <w:rPr>
          <w:rFonts w:ascii="Times New Roman" w:eastAsia="Times New Roman" w:hAnsi="Times New Roman" w:cs="Times New Roman"/>
          <w:i/>
          <w:color w:val="000000"/>
          <w:sz w:val="24"/>
          <w:szCs w:val="24"/>
        </w:rPr>
        <w:t> </w:t>
      </w:r>
      <w:r w:rsidRPr="00132EFB">
        <w:rPr>
          <w:rFonts w:ascii="Times New Roman" w:eastAsia="Times New Roman" w:hAnsi="Times New Roman" w:cs="Times New Roman"/>
          <w:color w:val="000000"/>
          <w:sz w:val="24"/>
          <w:szCs w:val="24"/>
        </w:rPr>
        <w:t>(…)</w:t>
      </w:r>
      <w:proofErr w:type="gramEnd"/>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 </w:t>
      </w:r>
      <w:r w:rsidRPr="00132EFB">
        <w:rPr>
          <w:rFonts w:ascii="Times New Roman" w:eastAsia="Times New Roman" w:hAnsi="Times New Roman" w:cs="Times New Roman"/>
          <w:i/>
          <w:color w:val="000000"/>
          <w:sz w:val="24"/>
          <w:szCs w:val="24"/>
        </w:rPr>
        <w:t>максимальный уровень</w:t>
      </w:r>
      <w:proofErr w:type="gramStart"/>
      <w:r w:rsidRPr="00132EFB">
        <w:rPr>
          <w:rFonts w:ascii="Times New Roman" w:eastAsia="Times New Roman" w:hAnsi="Times New Roman" w:cs="Times New Roman"/>
          <w:i/>
          <w:color w:val="000000"/>
          <w:sz w:val="24"/>
          <w:szCs w:val="24"/>
        </w:rPr>
        <w:t> </w:t>
      </w:r>
      <w:r w:rsidRPr="00132EFB">
        <w:rPr>
          <w:rFonts w:ascii="Times New Roman" w:eastAsia="Times New Roman" w:hAnsi="Times New Roman" w:cs="Times New Roman"/>
          <w:color w:val="000000"/>
          <w:sz w:val="24"/>
          <w:szCs w:val="24"/>
        </w:rPr>
        <w:t>(…)</w:t>
      </w:r>
      <w:proofErr w:type="gramEnd"/>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Наблюдение.</w:t>
      </w:r>
    </w:p>
    <w:p w:rsidR="00132EFB" w:rsidRPr="00132EFB" w:rsidRDefault="00132EFB" w:rsidP="00132EFB">
      <w:pPr>
        <w:shd w:val="clear" w:color="auto" w:fill="FFFFFF"/>
        <w:spacing w:after="0" w:line="240" w:lineRule="auto"/>
        <w:jc w:val="both"/>
        <w:rPr>
          <w:rFonts w:ascii="Times New Roman" w:eastAsia="Times New Roman" w:hAnsi="Times New Roman" w:cs="Times New Roman"/>
          <w:i/>
          <w:color w:val="000000"/>
          <w:sz w:val="24"/>
          <w:szCs w:val="24"/>
        </w:rPr>
      </w:pPr>
      <w:r w:rsidRPr="00132EFB">
        <w:rPr>
          <w:rFonts w:ascii="Times New Roman" w:eastAsia="Times New Roman" w:hAnsi="Times New Roman" w:cs="Times New Roman"/>
          <w:i/>
          <w:color w:val="000000"/>
          <w:sz w:val="24"/>
          <w:szCs w:val="24"/>
        </w:rPr>
        <w:t>3.2. Навыки соблюдения в процессе деятельности правил безопасности</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 xml:space="preserve">Соответствие реальных навыков соблюдения правил безопасности </w:t>
      </w:r>
      <w:proofErr w:type="spellStart"/>
      <w:r w:rsidRPr="00132EFB">
        <w:rPr>
          <w:rFonts w:ascii="Times New Roman" w:eastAsia="Times New Roman" w:hAnsi="Times New Roman" w:cs="Times New Roman"/>
          <w:color w:val="000000"/>
          <w:sz w:val="24"/>
          <w:szCs w:val="24"/>
        </w:rPr>
        <w:t>программмным</w:t>
      </w:r>
      <w:proofErr w:type="spellEnd"/>
      <w:r w:rsidRPr="00132EFB">
        <w:rPr>
          <w:rFonts w:ascii="Times New Roman" w:eastAsia="Times New Roman" w:hAnsi="Times New Roman" w:cs="Times New Roman"/>
          <w:color w:val="000000"/>
          <w:sz w:val="24"/>
          <w:szCs w:val="24"/>
        </w:rPr>
        <w:t xml:space="preserve"> требованиям</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минимальный уровень умений</w:t>
      </w:r>
      <w:proofErr w:type="gramStart"/>
      <w:r w:rsidRPr="00132EFB">
        <w:rPr>
          <w:rFonts w:ascii="Times New Roman" w:eastAsia="Times New Roman" w:hAnsi="Times New Roman" w:cs="Times New Roman"/>
          <w:i/>
          <w:color w:val="000000"/>
          <w:sz w:val="24"/>
          <w:szCs w:val="24"/>
        </w:rPr>
        <w:t xml:space="preserve"> (…)</w:t>
      </w:r>
      <w:proofErr w:type="gramEnd"/>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 </w:t>
      </w:r>
      <w:r w:rsidRPr="00132EFB">
        <w:rPr>
          <w:rFonts w:ascii="Times New Roman" w:eastAsia="Times New Roman" w:hAnsi="Times New Roman" w:cs="Times New Roman"/>
          <w:i/>
          <w:color w:val="000000"/>
          <w:sz w:val="24"/>
          <w:szCs w:val="24"/>
        </w:rPr>
        <w:t>средний уровень</w:t>
      </w:r>
      <w:proofErr w:type="gramStart"/>
      <w:r w:rsidRPr="00132EFB">
        <w:rPr>
          <w:rFonts w:ascii="Times New Roman" w:eastAsia="Times New Roman" w:hAnsi="Times New Roman" w:cs="Times New Roman"/>
          <w:i/>
          <w:color w:val="000000"/>
          <w:sz w:val="24"/>
          <w:szCs w:val="24"/>
        </w:rPr>
        <w:t> </w:t>
      </w:r>
      <w:r w:rsidRPr="00132EFB">
        <w:rPr>
          <w:rFonts w:ascii="Times New Roman" w:eastAsia="Times New Roman" w:hAnsi="Times New Roman" w:cs="Times New Roman"/>
          <w:color w:val="000000"/>
          <w:sz w:val="24"/>
          <w:szCs w:val="24"/>
        </w:rPr>
        <w:t>(…)</w:t>
      </w:r>
      <w:proofErr w:type="gramEnd"/>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Максимальный уровень</w:t>
      </w:r>
      <w:proofErr w:type="gramStart"/>
      <w:r w:rsidRPr="00132EFB">
        <w:rPr>
          <w:rFonts w:ascii="Times New Roman" w:eastAsia="Times New Roman" w:hAnsi="Times New Roman" w:cs="Times New Roman"/>
          <w:color w:val="000000"/>
          <w:sz w:val="24"/>
          <w:szCs w:val="24"/>
        </w:rPr>
        <w:t xml:space="preserve"> (…)</w:t>
      </w:r>
      <w:proofErr w:type="gramEnd"/>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Наблюдение, собеседование</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i/>
          <w:color w:val="000000"/>
          <w:sz w:val="24"/>
          <w:szCs w:val="24"/>
        </w:rPr>
        <w:t>3.3. Умение аккуратно выполнять работу</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Аккуратность и ответственность в работе</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proofErr w:type="spellStart"/>
      <w:r w:rsidRPr="00132EFB">
        <w:rPr>
          <w:rFonts w:ascii="Times New Roman" w:eastAsia="Times New Roman" w:hAnsi="Times New Roman" w:cs="Times New Roman"/>
          <w:color w:val="000000"/>
          <w:sz w:val="24"/>
          <w:szCs w:val="24"/>
        </w:rPr>
        <w:t>удовл</w:t>
      </w:r>
      <w:proofErr w:type="spellEnd"/>
      <w:proofErr w:type="gramStart"/>
      <w:r w:rsidRPr="00132EFB">
        <w:rPr>
          <w:rFonts w:ascii="Times New Roman" w:eastAsia="Times New Roman" w:hAnsi="Times New Roman" w:cs="Times New Roman"/>
          <w:color w:val="000000"/>
          <w:sz w:val="24"/>
          <w:szCs w:val="24"/>
        </w:rPr>
        <w:t>.-</w:t>
      </w:r>
      <w:proofErr w:type="gramEnd"/>
      <w:r w:rsidRPr="00132EFB">
        <w:rPr>
          <w:rFonts w:ascii="Times New Roman" w:eastAsia="Times New Roman" w:hAnsi="Times New Roman" w:cs="Times New Roman"/>
          <w:color w:val="000000"/>
          <w:sz w:val="24"/>
          <w:szCs w:val="24"/>
        </w:rPr>
        <w:t>хорошо-отлично</w:t>
      </w:r>
    </w:p>
    <w:p w:rsidR="00132EFB" w:rsidRDefault="00132EFB" w:rsidP="00132EFB">
      <w:pPr>
        <w:shd w:val="clear" w:color="auto" w:fill="FFFFFF"/>
        <w:spacing w:after="0" w:line="240" w:lineRule="auto"/>
        <w:jc w:val="both"/>
        <w:rPr>
          <w:rFonts w:ascii="Times New Roman" w:eastAsia="Times New Roman" w:hAnsi="Times New Roman" w:cs="Times New Roman"/>
          <w:color w:val="000000"/>
          <w:sz w:val="24"/>
          <w:szCs w:val="24"/>
        </w:rPr>
      </w:pPr>
      <w:r w:rsidRPr="00132EFB">
        <w:rPr>
          <w:rFonts w:ascii="Times New Roman" w:eastAsia="Times New Roman" w:hAnsi="Times New Roman" w:cs="Times New Roman"/>
          <w:color w:val="000000"/>
          <w:sz w:val="24"/>
          <w:szCs w:val="24"/>
        </w:rPr>
        <w:t>Наблюдение, практическая работа</w:t>
      </w: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55C37" w:rsidRPr="00132EFB" w:rsidRDefault="00155C37" w:rsidP="00132EFB">
      <w:pPr>
        <w:shd w:val="clear" w:color="auto" w:fill="FFFFFF"/>
        <w:spacing w:after="0" w:line="240" w:lineRule="auto"/>
        <w:jc w:val="both"/>
        <w:rPr>
          <w:rFonts w:ascii="Times New Roman" w:eastAsia="Times New Roman" w:hAnsi="Times New Roman" w:cs="Times New Roman"/>
          <w:color w:val="000000"/>
          <w:sz w:val="24"/>
          <w:szCs w:val="24"/>
        </w:rPr>
      </w:pPr>
    </w:p>
    <w:p w:rsidR="00132EFB" w:rsidRDefault="00132EFB" w:rsidP="00155C37">
      <w:pPr>
        <w:shd w:val="clear" w:color="auto" w:fill="FFFFFF"/>
        <w:spacing w:after="0" w:line="240" w:lineRule="auto"/>
        <w:rPr>
          <w:rFonts w:ascii="Times New Roman" w:hAnsi="Times New Roman" w:cs="Times New Roman"/>
          <w:b/>
          <w:color w:val="000000" w:themeColor="text1"/>
          <w:sz w:val="24"/>
          <w:szCs w:val="24"/>
        </w:rPr>
      </w:pPr>
    </w:p>
    <w:p w:rsidR="00155C37" w:rsidRDefault="00155C37" w:rsidP="00155C37">
      <w:pPr>
        <w:shd w:val="clear" w:color="auto" w:fill="FFFFFF"/>
        <w:spacing w:after="0" w:line="240" w:lineRule="auto"/>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Приложение 2</w:t>
      </w:r>
    </w:p>
    <w:p w:rsidR="00155C37" w:rsidRDefault="00155C37" w:rsidP="00155C37">
      <w:pPr>
        <w:shd w:val="clear" w:color="auto" w:fill="FFFFFF"/>
        <w:spacing w:after="0" w:line="240" w:lineRule="auto"/>
        <w:jc w:val="center"/>
        <w:rPr>
          <w:rFonts w:ascii="Times New Roman" w:hAnsi="Times New Roman" w:cs="Times New Roman"/>
          <w:b/>
          <w:color w:val="000000" w:themeColor="text1"/>
          <w:sz w:val="24"/>
          <w:szCs w:val="24"/>
        </w:rPr>
      </w:pPr>
    </w:p>
    <w:p w:rsidR="00155C37" w:rsidRPr="00824F81" w:rsidRDefault="00155C37" w:rsidP="00155C37">
      <w:pPr>
        <w:shd w:val="clear" w:color="auto" w:fill="FFFFFF"/>
        <w:spacing w:after="0" w:line="240" w:lineRule="auto"/>
        <w:jc w:val="center"/>
        <w:rPr>
          <w:rFonts w:ascii="Times New Roman" w:eastAsia="Times New Roman" w:hAnsi="Times New Roman" w:cs="Times New Roman"/>
          <w:b/>
          <w:color w:val="000000"/>
          <w:sz w:val="24"/>
          <w:szCs w:val="24"/>
        </w:rPr>
      </w:pPr>
      <w:r w:rsidRPr="00824F81">
        <w:rPr>
          <w:rFonts w:ascii="Times New Roman" w:eastAsia="Times New Roman" w:hAnsi="Times New Roman" w:cs="Times New Roman"/>
          <w:b/>
          <w:color w:val="000000"/>
          <w:sz w:val="24"/>
          <w:szCs w:val="24"/>
        </w:rPr>
        <w:t xml:space="preserve">Мониторинг развития личности учащихся в системе </w:t>
      </w:r>
      <w:r w:rsidRPr="00824F81">
        <w:rPr>
          <w:rFonts w:ascii="Times New Roman" w:eastAsia="Times New Roman" w:hAnsi="Times New Roman" w:cs="Times New Roman"/>
          <w:b/>
          <w:color w:val="000000"/>
          <w:sz w:val="24"/>
          <w:szCs w:val="24"/>
        </w:rPr>
        <w:br/>
        <w:t>дополнительного образования</w:t>
      </w:r>
    </w:p>
    <w:p w:rsidR="00155C37" w:rsidRPr="00824F81" w:rsidRDefault="00155C37" w:rsidP="00155C37">
      <w:pPr>
        <w:shd w:val="clear" w:color="auto" w:fill="FFFFFF"/>
        <w:spacing w:after="0" w:line="240" w:lineRule="auto"/>
        <w:jc w:val="center"/>
        <w:rPr>
          <w:rFonts w:ascii="Times New Roman" w:eastAsia="Times New Roman" w:hAnsi="Times New Roman" w:cs="Times New Roman"/>
          <w:b/>
          <w:color w:val="000000"/>
          <w:sz w:val="24"/>
          <w:szCs w:val="24"/>
        </w:rPr>
      </w:pPr>
    </w:p>
    <w:p w:rsidR="00155C37" w:rsidRPr="00824F81" w:rsidRDefault="00155C37" w:rsidP="00155C37">
      <w:pPr>
        <w:shd w:val="clear" w:color="auto" w:fill="FFFFFF"/>
        <w:spacing w:after="0" w:line="240" w:lineRule="auto"/>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Параметры</w:t>
      </w:r>
    </w:p>
    <w:p w:rsidR="00155C37" w:rsidRPr="00824F81" w:rsidRDefault="00155C37" w:rsidP="00155C37">
      <w:pPr>
        <w:shd w:val="clear" w:color="auto" w:fill="FFFFFF"/>
        <w:spacing w:after="0" w:line="240" w:lineRule="auto"/>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 xml:space="preserve">Критерии </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b/>
          <w:color w:val="000000"/>
          <w:sz w:val="24"/>
          <w:szCs w:val="24"/>
        </w:rPr>
        <w:t>Степень выраженности качества (оценивается педагогом в процессе наблюдения за учебно-практической деятельностью ребенка и ее результатами)</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b/>
          <w:color w:val="000000"/>
          <w:sz w:val="24"/>
          <w:szCs w:val="24"/>
        </w:rPr>
        <w:t>Баллы</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b/>
          <w:color w:val="000000"/>
          <w:sz w:val="24"/>
          <w:szCs w:val="24"/>
        </w:rPr>
        <w:t>Мотивация</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Выраженность интереса к занятиям</w:t>
      </w:r>
    </w:p>
    <w:p w:rsidR="00155C37"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Интерес практически не обнаруживается</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1</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Интерес возникает лишь к новому материалу</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2</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Интерес возникает к новому материалу, но не к способам решения</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3</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Устойчивый учебно-познавательный интерес, но он не выходит за пределы изучаемого материала</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4</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Проявляет постоянный интерес и творческое отношение к предмету, стремится получить дополнительную информацию</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5</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b/>
          <w:color w:val="000000"/>
          <w:sz w:val="24"/>
          <w:szCs w:val="24"/>
        </w:rPr>
        <w:t>Самооценка</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Самооценка деятельности на занятиях</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Ученик не умеет, не пытается и не испытывает потребности в оценке своих действий – ни самостоятельной, ни по просьбе учителя</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1</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Приступая к решению новой задачи, пытается оценить свои возможности относительно ее решения, однако при этом учитывает лишь то, знает он ее или нет, а не возможность изменения известных ему способов действия</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2</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Может с помощью учителя оценить свои возможности в решении задачи, учитывая изменения известных ему способов действий</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3</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Может самостоятельно оценить свои возможности в решении задачи, учитывая изменения известных способов действия</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4</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b/>
          <w:color w:val="000000"/>
          <w:sz w:val="24"/>
          <w:szCs w:val="24"/>
        </w:rPr>
        <w:t>Нравственно-этические установки</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Ориентация на общепринятые моральные нормы и их выполнение в поведении</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Часто нарушает общепринятые нормы и правила поведения</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1</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Допускает нарушения общепринятых норм и правил поведения</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2</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Недостаточно осознает правила и нормы поведения, но в основном их выполняет</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3</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Осознает моральные нормы и правила поведения в социуме, но иногда частично их нарушает</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4</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Всегда следует общепринятым нормам и правилам поведения, осознанно их принимает</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5</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b/>
          <w:color w:val="000000"/>
          <w:sz w:val="24"/>
          <w:szCs w:val="24"/>
        </w:rPr>
        <w:t>Познавательная сфера</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Уровень развития познавательной активности, самостоятельности</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lastRenderedPageBreak/>
        <w:t>Уровень активности, самостоятельности ребенка низкий, при выполнении заданий требуется постоянная внешняя стимуляция, любознательность не проявляется</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1</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Ребенок недостаточно активен и самостоятелен, но при выполнении заданий требуется внешняя стимуляция, круг интересующих вопросов довольно узок</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2</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Ребенок любознателен, активен, задания выполняет с интересом, самостоятельно, не нуждаясь в дополнительных внешних стимулах, находит новые способы решения заданий</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3</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b/>
          <w:color w:val="000000"/>
          <w:sz w:val="24"/>
          <w:szCs w:val="24"/>
        </w:rPr>
        <w:t>Регулятивная сфера</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Произвольность деятельности</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Деятельность хаотичная, непродуманная, прерывает деятельность из-за возникающих трудностей, стимулирующая и организующая помощь малоэффективна</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1</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Удерживает цель деятельности, намечает план, выбирает адекватные средства, проверяет результат, однако в процессе деятельности часто отвлекается, трудности преодолевает только при психологической поддержке</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2</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Ребенок удерживает цель деятельности, намечает ее план, выбирает адекватные средства, проверяет результат, сам преодолевает трудности в работе, доводит дело до конца</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3</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Уровень развития контроля</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Ученик не контролирует учебные действия, не замечает допущенных ошибок</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1</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Контроль носит случайный непроизвольный характер; заметив ошибку, учащийся не может обосновать своих действий</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2</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Учащийся осознает правило контроля, но затрудняется одновременно выполнять учебные действия и контролировать их</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3</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При выполнении действия ученик ориентируется на правило контроля и успешно использует его в процессе решения задач, почти не допуская ошибок</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4</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Самостоятельно обнаруживает ошибки, вызванные несоответствием усвоенного способа действия и условий задачи, и вносит коррективы</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5</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b/>
          <w:color w:val="000000"/>
          <w:sz w:val="24"/>
          <w:szCs w:val="24"/>
        </w:rPr>
        <w:t>Коммуникативная сфера</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Способность к сотрудничеству</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В совместной деятельности не пытается договориться, не может прийти к согласию, настаивает на своем, конфликтует или игнорирует других</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1</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gramStart"/>
      <w:r w:rsidRPr="00824F81">
        <w:rPr>
          <w:rFonts w:ascii="Times New Roman" w:eastAsia="Times New Roman" w:hAnsi="Times New Roman" w:cs="Times New Roman"/>
          <w:color w:val="000000"/>
          <w:sz w:val="24"/>
          <w:szCs w:val="24"/>
        </w:rPr>
        <w:t>Способен</w:t>
      </w:r>
      <w:proofErr w:type="gramEnd"/>
      <w:r w:rsidRPr="00824F81">
        <w:rPr>
          <w:rFonts w:ascii="Times New Roman" w:eastAsia="Times New Roman" w:hAnsi="Times New Roman" w:cs="Times New Roman"/>
          <w:color w:val="000000"/>
          <w:sz w:val="24"/>
          <w:szCs w:val="24"/>
        </w:rPr>
        <w:t xml:space="preserve"> к сотрудничеству, но не всегда умеет аргументировать свою позицию и слушать партнера</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2</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proofErr w:type="gramStart"/>
      <w:r w:rsidRPr="00824F81">
        <w:rPr>
          <w:rFonts w:ascii="Times New Roman" w:eastAsia="Times New Roman" w:hAnsi="Times New Roman" w:cs="Times New Roman"/>
          <w:color w:val="000000"/>
          <w:sz w:val="24"/>
          <w:szCs w:val="24"/>
        </w:rPr>
        <w:t>Способен</w:t>
      </w:r>
      <w:proofErr w:type="gramEnd"/>
      <w:r w:rsidRPr="00824F81">
        <w:rPr>
          <w:rFonts w:ascii="Times New Roman" w:eastAsia="Times New Roman" w:hAnsi="Times New Roman" w:cs="Times New Roman"/>
          <w:color w:val="000000"/>
          <w:sz w:val="24"/>
          <w:szCs w:val="24"/>
        </w:rPr>
        <w:t xml:space="preserve"> к взаимодействию и сотрудничеству (групповая и парная работа; дискуссии; коллективное решение учебных задач)</w:t>
      </w:r>
    </w:p>
    <w:p w:rsidR="00155C37" w:rsidRPr="00824F81"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3</w:t>
      </w:r>
    </w:p>
    <w:p w:rsidR="00155C37"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824F81">
        <w:rPr>
          <w:rFonts w:ascii="Times New Roman" w:eastAsia="Times New Roman" w:hAnsi="Times New Roman" w:cs="Times New Roman"/>
          <w:color w:val="000000"/>
          <w:sz w:val="24"/>
          <w:szCs w:val="24"/>
        </w:rPr>
        <w:t>Проявляет эмоционально позитивное отношение к процессу сотрудничества; ориентируется на партнера по общению, умеет слушать собеседника, совместно планировать, договариваться и распределять функции в ходе выполнения задания, осуществлять взаимопомощь.</w:t>
      </w:r>
    </w:p>
    <w:p w:rsidR="00155C37" w:rsidRDefault="00155C37" w:rsidP="00D01C8B">
      <w:pPr>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155C37" w:rsidRDefault="00155C37" w:rsidP="00D01C8B">
      <w:pPr>
        <w:shd w:val="clear" w:color="auto" w:fill="FFFFFF" w:themeFill="background1"/>
        <w:spacing w:after="0" w:line="240" w:lineRule="auto"/>
        <w:jc w:val="right"/>
        <w:rPr>
          <w:rFonts w:ascii="Times New Roman" w:eastAsia="Times New Roman" w:hAnsi="Times New Roman" w:cs="Times New Roman"/>
          <w:b/>
          <w:color w:val="000000"/>
          <w:sz w:val="24"/>
          <w:szCs w:val="24"/>
        </w:rPr>
      </w:pPr>
    </w:p>
    <w:p w:rsidR="00155C37" w:rsidRDefault="00155C37" w:rsidP="00D01C8B">
      <w:pPr>
        <w:shd w:val="clear" w:color="auto" w:fill="FFFFFF" w:themeFill="background1"/>
        <w:spacing w:after="0" w:line="240" w:lineRule="auto"/>
        <w:jc w:val="right"/>
        <w:rPr>
          <w:rFonts w:ascii="Times New Roman" w:eastAsia="Times New Roman" w:hAnsi="Times New Roman" w:cs="Times New Roman"/>
          <w:b/>
          <w:color w:val="000000"/>
          <w:sz w:val="24"/>
          <w:szCs w:val="24"/>
        </w:rPr>
      </w:pPr>
    </w:p>
    <w:p w:rsidR="00155C37" w:rsidRPr="00155C37" w:rsidRDefault="00155C37" w:rsidP="00D01C8B">
      <w:pPr>
        <w:shd w:val="clear" w:color="auto" w:fill="FFFFFF" w:themeFill="background1"/>
        <w:spacing w:after="0" w:line="240" w:lineRule="auto"/>
        <w:jc w:val="right"/>
        <w:rPr>
          <w:rFonts w:ascii="Times New Roman" w:eastAsia="Times New Roman" w:hAnsi="Times New Roman" w:cs="Times New Roman"/>
          <w:b/>
          <w:color w:val="000000"/>
          <w:sz w:val="24"/>
          <w:szCs w:val="24"/>
        </w:rPr>
      </w:pPr>
      <w:r w:rsidRPr="00155C37">
        <w:rPr>
          <w:rFonts w:ascii="Times New Roman" w:eastAsia="Times New Roman" w:hAnsi="Times New Roman" w:cs="Times New Roman"/>
          <w:b/>
          <w:color w:val="000000"/>
          <w:sz w:val="24"/>
          <w:szCs w:val="24"/>
        </w:rPr>
        <w:lastRenderedPageBreak/>
        <w:t>Приложение 3</w:t>
      </w:r>
    </w:p>
    <w:p w:rsidR="00155C37" w:rsidRDefault="00155C37" w:rsidP="00D01C8B">
      <w:pPr>
        <w:shd w:val="clear" w:color="auto" w:fill="FFFFFF" w:themeFill="background1"/>
        <w:spacing w:after="0" w:line="240" w:lineRule="auto"/>
        <w:rPr>
          <w:rFonts w:ascii="Times New Roman" w:eastAsia="Times New Roman" w:hAnsi="Times New Roman" w:cs="Times New Roman"/>
          <w:color w:val="000000"/>
          <w:sz w:val="24"/>
          <w:szCs w:val="24"/>
        </w:rPr>
      </w:pPr>
    </w:p>
    <w:p w:rsidR="00155C37" w:rsidRPr="00155C37" w:rsidRDefault="00155C37" w:rsidP="00D01C8B">
      <w:pPr>
        <w:shd w:val="clear" w:color="auto" w:fill="FFFFFF" w:themeFill="background1"/>
        <w:spacing w:after="0" w:line="240" w:lineRule="auto"/>
        <w:jc w:val="center"/>
        <w:rPr>
          <w:rFonts w:ascii="Times New Roman" w:eastAsia="Times New Roman" w:hAnsi="Times New Roman" w:cs="Times New Roman"/>
          <w:b/>
          <w:color w:val="000000"/>
          <w:sz w:val="24"/>
          <w:szCs w:val="24"/>
        </w:rPr>
      </w:pPr>
      <w:r w:rsidRPr="00155C37">
        <w:rPr>
          <w:rFonts w:ascii="Times New Roman" w:eastAsia="Times New Roman" w:hAnsi="Times New Roman" w:cs="Times New Roman"/>
          <w:b/>
          <w:color w:val="000000"/>
          <w:sz w:val="24"/>
          <w:szCs w:val="24"/>
        </w:rPr>
        <w:t>Тест «Робототехника»</w:t>
      </w:r>
    </w:p>
    <w:p w:rsidR="00132EFB" w:rsidRDefault="00132EFB" w:rsidP="00D01C8B">
      <w:pPr>
        <w:shd w:val="clear" w:color="auto" w:fill="FFFFFF" w:themeFill="background1"/>
        <w:spacing w:after="0" w:line="240" w:lineRule="auto"/>
        <w:jc w:val="center"/>
        <w:rPr>
          <w:rFonts w:ascii="Times New Roman" w:hAnsi="Times New Roman" w:cs="Times New Roman"/>
          <w:b/>
          <w:color w:val="000000" w:themeColor="text1"/>
          <w:sz w:val="24"/>
          <w:szCs w:val="24"/>
        </w:rPr>
      </w:pPr>
    </w:p>
    <w:p w:rsidR="00132EFB" w:rsidRPr="00132EFB" w:rsidRDefault="00132EFB" w:rsidP="00132EFB">
      <w:pPr>
        <w:rPr>
          <w:rFonts w:ascii="Times New Roman" w:hAnsi="Times New Roman" w:cs="Times New Roman"/>
          <w:sz w:val="24"/>
          <w:szCs w:val="24"/>
        </w:rPr>
      </w:pPr>
      <w:r w:rsidRPr="00132EFB">
        <w:rPr>
          <w:rFonts w:ascii="Times New Roman" w:hAnsi="Times New Roman" w:cs="Times New Roman"/>
          <w:sz w:val="24"/>
          <w:szCs w:val="24"/>
        </w:rPr>
        <w:t xml:space="preserve">1. Назови части робота: </w:t>
      </w:r>
    </w:p>
    <w:p w:rsidR="00132EFB" w:rsidRPr="00132EFB" w:rsidRDefault="00132EFB" w:rsidP="00132EFB">
      <w:pPr>
        <w:rPr>
          <w:rFonts w:ascii="Times New Roman" w:hAnsi="Times New Roman" w:cs="Times New Roman"/>
          <w:sz w:val="24"/>
          <w:szCs w:val="24"/>
        </w:rPr>
      </w:pPr>
      <w:r w:rsidRPr="00132EFB">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635</wp:posOffset>
            </wp:positionH>
            <wp:positionV relativeFrom="paragraph">
              <wp:posOffset>28575</wp:posOffset>
            </wp:positionV>
            <wp:extent cx="3009900" cy="2819400"/>
            <wp:effectExtent l="19050" t="0" r="0" b="0"/>
            <wp:wrapThrough wrapText="bothSides">
              <wp:wrapPolygon edited="0">
                <wp:start x="-137" y="0"/>
                <wp:lineTo x="-137" y="21454"/>
                <wp:lineTo x="21600" y="21454"/>
                <wp:lineTo x="21600" y="0"/>
                <wp:lineTo x="-137"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E_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9900" cy="2819400"/>
                    </a:xfrm>
                    <a:prstGeom prst="rect">
                      <a:avLst/>
                    </a:prstGeom>
                  </pic:spPr>
                </pic:pic>
              </a:graphicData>
            </a:graphic>
          </wp:anchor>
        </w:drawing>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t>ОТВЕТ:</w:t>
      </w:r>
    </w:p>
    <w:tbl>
      <w:tblPr>
        <w:tblStyle w:val="a3"/>
        <w:tblpPr w:leftFromText="180" w:rightFromText="180" w:vertAnchor="text" w:horzAnchor="margin" w:tblpXSpec="right" w:tblpY="268"/>
        <w:tblW w:w="0" w:type="auto"/>
        <w:tblLook w:val="04A0" w:firstRow="1" w:lastRow="0" w:firstColumn="1" w:lastColumn="0" w:noHBand="0" w:noVBand="1"/>
      </w:tblPr>
      <w:tblGrid>
        <w:gridCol w:w="708"/>
        <w:gridCol w:w="3261"/>
      </w:tblGrid>
      <w:tr w:rsidR="00132EFB" w:rsidRPr="00132EFB" w:rsidTr="00630202">
        <w:tc>
          <w:tcPr>
            <w:tcW w:w="708" w:type="dxa"/>
          </w:tcPr>
          <w:p w:rsidR="00132EFB" w:rsidRPr="00132EFB" w:rsidRDefault="00132EFB" w:rsidP="00630202">
            <w:pPr>
              <w:rPr>
                <w:rFonts w:ascii="Times New Roman" w:hAnsi="Times New Roman" w:cs="Times New Roman"/>
                <w:sz w:val="24"/>
                <w:szCs w:val="24"/>
              </w:rPr>
            </w:pPr>
            <w:r w:rsidRPr="00132EFB">
              <w:rPr>
                <w:rFonts w:ascii="Times New Roman" w:hAnsi="Times New Roman" w:cs="Times New Roman"/>
                <w:sz w:val="24"/>
                <w:szCs w:val="24"/>
              </w:rPr>
              <w:t>1.</w:t>
            </w:r>
          </w:p>
        </w:tc>
        <w:tc>
          <w:tcPr>
            <w:tcW w:w="3261" w:type="dxa"/>
          </w:tcPr>
          <w:p w:rsidR="00132EFB" w:rsidRPr="00132EFB" w:rsidRDefault="00132EFB" w:rsidP="00630202">
            <w:pPr>
              <w:rPr>
                <w:rFonts w:ascii="Times New Roman" w:hAnsi="Times New Roman" w:cs="Times New Roman"/>
                <w:sz w:val="24"/>
                <w:szCs w:val="24"/>
              </w:rPr>
            </w:pPr>
          </w:p>
        </w:tc>
      </w:tr>
      <w:tr w:rsidR="00132EFB" w:rsidRPr="00132EFB" w:rsidTr="00630202">
        <w:tc>
          <w:tcPr>
            <w:tcW w:w="708" w:type="dxa"/>
          </w:tcPr>
          <w:p w:rsidR="00132EFB" w:rsidRPr="00132EFB" w:rsidRDefault="00132EFB" w:rsidP="00630202">
            <w:pPr>
              <w:rPr>
                <w:rFonts w:ascii="Times New Roman" w:hAnsi="Times New Roman" w:cs="Times New Roman"/>
                <w:sz w:val="24"/>
                <w:szCs w:val="24"/>
              </w:rPr>
            </w:pPr>
            <w:r w:rsidRPr="00132EFB">
              <w:rPr>
                <w:rFonts w:ascii="Times New Roman" w:hAnsi="Times New Roman" w:cs="Times New Roman"/>
                <w:sz w:val="24"/>
                <w:szCs w:val="24"/>
              </w:rPr>
              <w:t>2.</w:t>
            </w:r>
          </w:p>
        </w:tc>
        <w:tc>
          <w:tcPr>
            <w:tcW w:w="3261" w:type="dxa"/>
          </w:tcPr>
          <w:p w:rsidR="00132EFB" w:rsidRPr="00132EFB" w:rsidRDefault="00132EFB" w:rsidP="00630202">
            <w:pPr>
              <w:rPr>
                <w:rFonts w:ascii="Times New Roman" w:hAnsi="Times New Roman" w:cs="Times New Roman"/>
                <w:sz w:val="24"/>
                <w:szCs w:val="24"/>
              </w:rPr>
            </w:pPr>
          </w:p>
        </w:tc>
      </w:tr>
      <w:tr w:rsidR="00132EFB" w:rsidRPr="00132EFB" w:rsidTr="00630202">
        <w:tc>
          <w:tcPr>
            <w:tcW w:w="708" w:type="dxa"/>
          </w:tcPr>
          <w:p w:rsidR="00132EFB" w:rsidRPr="00132EFB" w:rsidRDefault="00132EFB" w:rsidP="00630202">
            <w:pPr>
              <w:rPr>
                <w:rFonts w:ascii="Times New Roman" w:hAnsi="Times New Roman" w:cs="Times New Roman"/>
                <w:sz w:val="24"/>
                <w:szCs w:val="24"/>
              </w:rPr>
            </w:pPr>
            <w:r w:rsidRPr="00132EFB">
              <w:rPr>
                <w:rFonts w:ascii="Times New Roman" w:hAnsi="Times New Roman" w:cs="Times New Roman"/>
                <w:sz w:val="24"/>
                <w:szCs w:val="24"/>
              </w:rPr>
              <w:t>3.</w:t>
            </w:r>
          </w:p>
        </w:tc>
        <w:tc>
          <w:tcPr>
            <w:tcW w:w="3261" w:type="dxa"/>
          </w:tcPr>
          <w:p w:rsidR="00132EFB" w:rsidRPr="00132EFB" w:rsidRDefault="00132EFB" w:rsidP="00630202">
            <w:pPr>
              <w:rPr>
                <w:rFonts w:ascii="Times New Roman" w:hAnsi="Times New Roman" w:cs="Times New Roman"/>
                <w:sz w:val="24"/>
                <w:szCs w:val="24"/>
              </w:rPr>
            </w:pPr>
          </w:p>
        </w:tc>
      </w:tr>
      <w:tr w:rsidR="00132EFB" w:rsidRPr="00132EFB" w:rsidTr="00630202">
        <w:tc>
          <w:tcPr>
            <w:tcW w:w="708" w:type="dxa"/>
          </w:tcPr>
          <w:p w:rsidR="00132EFB" w:rsidRPr="00132EFB" w:rsidRDefault="00132EFB" w:rsidP="00630202">
            <w:pPr>
              <w:rPr>
                <w:rFonts w:ascii="Times New Roman" w:hAnsi="Times New Roman" w:cs="Times New Roman"/>
                <w:sz w:val="24"/>
                <w:szCs w:val="24"/>
              </w:rPr>
            </w:pPr>
            <w:r w:rsidRPr="00132EFB">
              <w:rPr>
                <w:rFonts w:ascii="Times New Roman" w:hAnsi="Times New Roman" w:cs="Times New Roman"/>
                <w:sz w:val="24"/>
                <w:szCs w:val="24"/>
              </w:rPr>
              <w:t>4.</w:t>
            </w:r>
          </w:p>
        </w:tc>
        <w:tc>
          <w:tcPr>
            <w:tcW w:w="3261" w:type="dxa"/>
          </w:tcPr>
          <w:p w:rsidR="00132EFB" w:rsidRPr="00132EFB" w:rsidRDefault="00132EFB" w:rsidP="00630202">
            <w:pPr>
              <w:rPr>
                <w:rFonts w:ascii="Times New Roman" w:hAnsi="Times New Roman" w:cs="Times New Roman"/>
                <w:sz w:val="24"/>
                <w:szCs w:val="24"/>
              </w:rPr>
            </w:pPr>
          </w:p>
        </w:tc>
      </w:tr>
      <w:tr w:rsidR="00132EFB" w:rsidRPr="00132EFB" w:rsidTr="00630202">
        <w:tc>
          <w:tcPr>
            <w:tcW w:w="708" w:type="dxa"/>
          </w:tcPr>
          <w:p w:rsidR="00132EFB" w:rsidRPr="00132EFB" w:rsidRDefault="00132EFB" w:rsidP="00630202">
            <w:pPr>
              <w:rPr>
                <w:rFonts w:ascii="Times New Roman" w:hAnsi="Times New Roman" w:cs="Times New Roman"/>
                <w:sz w:val="24"/>
                <w:szCs w:val="24"/>
              </w:rPr>
            </w:pPr>
            <w:r w:rsidRPr="00132EFB">
              <w:rPr>
                <w:rFonts w:ascii="Times New Roman" w:hAnsi="Times New Roman" w:cs="Times New Roman"/>
                <w:sz w:val="24"/>
                <w:szCs w:val="24"/>
              </w:rPr>
              <w:t>5.</w:t>
            </w:r>
          </w:p>
        </w:tc>
        <w:tc>
          <w:tcPr>
            <w:tcW w:w="3261" w:type="dxa"/>
          </w:tcPr>
          <w:p w:rsidR="00132EFB" w:rsidRPr="00132EFB" w:rsidRDefault="00132EFB" w:rsidP="00630202">
            <w:pPr>
              <w:rPr>
                <w:rFonts w:ascii="Times New Roman" w:hAnsi="Times New Roman" w:cs="Times New Roman"/>
                <w:sz w:val="24"/>
                <w:szCs w:val="24"/>
              </w:rPr>
            </w:pPr>
          </w:p>
        </w:tc>
      </w:tr>
    </w:tbl>
    <w:p w:rsidR="00132EFB" w:rsidRPr="00132EFB" w:rsidRDefault="00132EFB" w:rsidP="00132EFB">
      <w:pPr>
        <w:rPr>
          <w:rFonts w:ascii="Times New Roman" w:hAnsi="Times New Roman" w:cs="Times New Roman"/>
          <w:sz w:val="24"/>
          <w:szCs w:val="24"/>
        </w:rPr>
      </w:pPr>
    </w:p>
    <w:p w:rsidR="00132EFB" w:rsidRPr="00132EFB" w:rsidRDefault="00132EFB" w:rsidP="00132EFB">
      <w:pPr>
        <w:rPr>
          <w:rFonts w:ascii="Times New Roman" w:hAnsi="Times New Roman" w:cs="Times New Roman"/>
          <w:sz w:val="24"/>
          <w:szCs w:val="24"/>
        </w:rPr>
      </w:pPr>
    </w:p>
    <w:p w:rsidR="00132EFB" w:rsidRPr="00132EFB" w:rsidRDefault="00132EFB" w:rsidP="00132EFB">
      <w:pPr>
        <w:rPr>
          <w:rFonts w:ascii="Times New Roman" w:hAnsi="Times New Roman" w:cs="Times New Roman"/>
          <w:sz w:val="24"/>
          <w:szCs w:val="24"/>
        </w:rPr>
      </w:pPr>
    </w:p>
    <w:p w:rsidR="00132EFB" w:rsidRPr="00132EFB" w:rsidRDefault="00132EFB" w:rsidP="00132EFB">
      <w:pPr>
        <w:rPr>
          <w:rFonts w:ascii="Times New Roman" w:hAnsi="Times New Roman" w:cs="Times New Roman"/>
          <w:sz w:val="24"/>
          <w:szCs w:val="24"/>
        </w:rPr>
      </w:pPr>
    </w:p>
    <w:p w:rsidR="00132EFB" w:rsidRPr="00132EFB" w:rsidRDefault="00132EFB" w:rsidP="00132EFB">
      <w:pPr>
        <w:rPr>
          <w:rFonts w:ascii="Times New Roman" w:hAnsi="Times New Roman" w:cs="Times New Roman"/>
          <w:sz w:val="24"/>
          <w:szCs w:val="24"/>
        </w:rPr>
      </w:pPr>
    </w:p>
    <w:p w:rsidR="00132EFB" w:rsidRPr="00132EFB" w:rsidRDefault="00132EFB" w:rsidP="00132EFB">
      <w:pPr>
        <w:rPr>
          <w:rFonts w:ascii="Times New Roman" w:hAnsi="Times New Roman" w:cs="Times New Roman"/>
          <w:sz w:val="24"/>
          <w:szCs w:val="24"/>
        </w:rPr>
      </w:pPr>
    </w:p>
    <w:p w:rsidR="00132EFB" w:rsidRPr="00132EFB" w:rsidRDefault="00132EFB" w:rsidP="00132EFB">
      <w:pPr>
        <w:rPr>
          <w:rFonts w:ascii="Times New Roman" w:hAnsi="Times New Roman" w:cs="Times New Roman"/>
          <w:sz w:val="24"/>
          <w:szCs w:val="24"/>
        </w:rPr>
      </w:pPr>
    </w:p>
    <w:p w:rsidR="00132EFB" w:rsidRPr="00132EFB" w:rsidRDefault="00132EFB" w:rsidP="00132EFB">
      <w:pPr>
        <w:rPr>
          <w:rFonts w:ascii="Times New Roman" w:hAnsi="Times New Roman" w:cs="Times New Roman"/>
          <w:sz w:val="24"/>
          <w:szCs w:val="24"/>
        </w:rPr>
      </w:pPr>
    </w:p>
    <w:p w:rsidR="00132EFB" w:rsidRPr="00132EFB" w:rsidRDefault="00132EFB" w:rsidP="00132EFB">
      <w:pPr>
        <w:rPr>
          <w:rFonts w:ascii="Times New Roman" w:hAnsi="Times New Roman" w:cs="Times New Roman"/>
          <w:sz w:val="24"/>
          <w:szCs w:val="24"/>
        </w:rPr>
      </w:pPr>
    </w:p>
    <w:p w:rsidR="00132EFB" w:rsidRPr="00132EFB" w:rsidRDefault="00132EFB" w:rsidP="00132EFB">
      <w:pPr>
        <w:rPr>
          <w:rFonts w:ascii="Times New Roman" w:hAnsi="Times New Roman" w:cs="Times New Roman"/>
          <w:sz w:val="24"/>
          <w:szCs w:val="24"/>
        </w:rPr>
      </w:pPr>
      <w:r w:rsidRPr="00132EFB">
        <w:rPr>
          <w:rFonts w:ascii="Times New Roman" w:hAnsi="Times New Roman" w:cs="Times New Roman"/>
          <w:sz w:val="24"/>
          <w:szCs w:val="24"/>
        </w:rPr>
        <w:t>2. Сопоставь роботов с их тенью</w:t>
      </w:r>
    </w:p>
    <w:p w:rsidR="00132EFB" w:rsidRPr="00132EFB" w:rsidRDefault="00132EFB" w:rsidP="00132EFB">
      <w:pPr>
        <w:rPr>
          <w:rFonts w:ascii="Times New Roman" w:hAnsi="Times New Roman" w:cs="Times New Roman"/>
          <w:sz w:val="24"/>
          <w:szCs w:val="24"/>
        </w:rPr>
      </w:pPr>
      <w:r w:rsidRPr="00132EFB">
        <w:rPr>
          <w:rFonts w:ascii="Times New Roman" w:hAnsi="Times New Roman" w:cs="Times New Roman"/>
          <w:sz w:val="24"/>
          <w:szCs w:val="24"/>
        </w:rPr>
        <w:t>1.</w:t>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t>2.</w:t>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t>3.</w:t>
      </w:r>
    </w:p>
    <w:p w:rsidR="00132EFB" w:rsidRPr="00132EFB" w:rsidRDefault="00132EFB" w:rsidP="00132EFB">
      <w:pPr>
        <w:rPr>
          <w:rFonts w:ascii="Times New Roman" w:hAnsi="Times New Roman" w:cs="Times New Roman"/>
          <w:sz w:val="24"/>
          <w:szCs w:val="24"/>
        </w:rPr>
      </w:pPr>
      <w:r w:rsidRPr="00132EFB">
        <w:rPr>
          <w:rFonts w:ascii="Times New Roman" w:hAnsi="Times New Roman" w:cs="Times New Roman"/>
          <w:noProof/>
          <w:sz w:val="24"/>
          <w:szCs w:val="24"/>
          <w:lang w:eastAsia="ru-RU"/>
        </w:rPr>
        <w:drawing>
          <wp:inline distT="0" distB="0" distL="0" distR="0">
            <wp:extent cx="3763896" cy="809952"/>
            <wp:effectExtent l="0" t="0" r="825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63896" cy="809952"/>
                    </a:xfrm>
                    <a:prstGeom prst="rect">
                      <a:avLst/>
                    </a:prstGeom>
                  </pic:spPr>
                </pic:pic>
              </a:graphicData>
            </a:graphic>
          </wp:inline>
        </w:drawing>
      </w:r>
      <w:r w:rsidRPr="00132EFB">
        <w:rPr>
          <w:rFonts w:ascii="Times New Roman" w:hAnsi="Times New Roman" w:cs="Times New Roman"/>
          <w:noProof/>
          <w:sz w:val="24"/>
          <w:szCs w:val="24"/>
          <w:lang w:eastAsia="ru-RU"/>
        </w:rPr>
        <w:drawing>
          <wp:inline distT="0" distB="0" distL="0" distR="0">
            <wp:extent cx="1892935" cy="8020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2935" cy="802005"/>
                    </a:xfrm>
                    <a:prstGeom prst="rect">
                      <a:avLst/>
                    </a:prstGeom>
                    <a:noFill/>
                    <a:ln>
                      <a:noFill/>
                    </a:ln>
                  </pic:spPr>
                </pic:pic>
              </a:graphicData>
            </a:graphic>
          </wp:inline>
        </w:drawing>
      </w:r>
    </w:p>
    <w:p w:rsidR="00132EFB" w:rsidRPr="00132EFB" w:rsidRDefault="00132EFB" w:rsidP="00132EFB">
      <w:pPr>
        <w:rPr>
          <w:rFonts w:ascii="Times New Roman" w:hAnsi="Times New Roman" w:cs="Times New Roman"/>
          <w:sz w:val="24"/>
          <w:szCs w:val="24"/>
        </w:rPr>
      </w:pPr>
      <w:r w:rsidRPr="00132EFB">
        <w:rPr>
          <w:rFonts w:ascii="Times New Roman" w:hAnsi="Times New Roman" w:cs="Times New Roman"/>
          <w:sz w:val="24"/>
          <w:szCs w:val="24"/>
        </w:rPr>
        <w:t>4.</w:t>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t>5.</w:t>
      </w:r>
    </w:p>
    <w:p w:rsidR="00132EFB" w:rsidRPr="00132EFB" w:rsidRDefault="00132EFB" w:rsidP="00132EFB">
      <w:pPr>
        <w:rPr>
          <w:rFonts w:ascii="Times New Roman" w:hAnsi="Times New Roman" w:cs="Times New Roman"/>
          <w:sz w:val="24"/>
          <w:szCs w:val="24"/>
        </w:rPr>
      </w:pPr>
      <w:r w:rsidRPr="00132EFB">
        <w:rPr>
          <w:rFonts w:ascii="Times New Roman" w:hAnsi="Times New Roman" w:cs="Times New Roman"/>
          <w:noProof/>
          <w:sz w:val="24"/>
          <w:szCs w:val="24"/>
          <w:lang w:eastAsia="ru-RU"/>
        </w:rPr>
        <w:drawing>
          <wp:inline distT="0" distB="0" distL="0" distR="0">
            <wp:extent cx="1844675" cy="737870"/>
            <wp:effectExtent l="0" t="0" r="317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4675" cy="737870"/>
                    </a:xfrm>
                    <a:prstGeom prst="rect">
                      <a:avLst/>
                    </a:prstGeom>
                    <a:noFill/>
                    <a:ln>
                      <a:noFill/>
                    </a:ln>
                  </pic:spPr>
                </pic:pic>
              </a:graphicData>
            </a:graphic>
          </wp:inline>
        </w:drawing>
      </w:r>
      <w:r w:rsidRPr="00132EFB">
        <w:rPr>
          <w:rFonts w:ascii="Times New Roman" w:hAnsi="Times New Roman" w:cs="Times New Roman"/>
          <w:noProof/>
          <w:sz w:val="24"/>
          <w:szCs w:val="24"/>
          <w:lang w:eastAsia="ru-RU"/>
        </w:rPr>
        <w:drawing>
          <wp:inline distT="0" distB="0" distL="0" distR="0">
            <wp:extent cx="1892935" cy="7702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2935" cy="770255"/>
                    </a:xfrm>
                    <a:prstGeom prst="rect">
                      <a:avLst/>
                    </a:prstGeom>
                    <a:noFill/>
                    <a:ln>
                      <a:noFill/>
                    </a:ln>
                  </pic:spPr>
                </pic:pic>
              </a:graphicData>
            </a:graphic>
          </wp:inline>
        </w:drawing>
      </w:r>
    </w:p>
    <w:p w:rsidR="00132EFB" w:rsidRPr="00132EFB" w:rsidRDefault="00132EFB" w:rsidP="00132EFB">
      <w:pPr>
        <w:rPr>
          <w:rFonts w:ascii="Times New Roman" w:hAnsi="Times New Roman" w:cs="Times New Roman"/>
          <w:sz w:val="24"/>
          <w:szCs w:val="24"/>
          <w:lang w:val="en-US"/>
        </w:rPr>
      </w:pPr>
      <w:r w:rsidRPr="00132EFB">
        <w:rPr>
          <w:rFonts w:ascii="Times New Roman" w:hAnsi="Times New Roman" w:cs="Times New Roman"/>
          <w:sz w:val="24"/>
          <w:szCs w:val="24"/>
        </w:rPr>
        <w:t>А.</w:t>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rPr>
        <w:tab/>
      </w:r>
      <w:r w:rsidRPr="00132EFB">
        <w:rPr>
          <w:rFonts w:ascii="Times New Roman" w:hAnsi="Times New Roman" w:cs="Times New Roman"/>
          <w:sz w:val="24"/>
          <w:szCs w:val="24"/>
          <w:lang w:val="en-US"/>
        </w:rPr>
        <w:t>B.</w:t>
      </w:r>
      <w:r w:rsidRPr="00132EFB">
        <w:rPr>
          <w:rFonts w:ascii="Times New Roman" w:hAnsi="Times New Roman" w:cs="Times New Roman"/>
          <w:sz w:val="24"/>
          <w:szCs w:val="24"/>
          <w:lang w:val="en-US"/>
        </w:rPr>
        <w:tab/>
      </w:r>
      <w:r w:rsidRPr="00132EFB">
        <w:rPr>
          <w:rFonts w:ascii="Times New Roman" w:hAnsi="Times New Roman" w:cs="Times New Roman"/>
          <w:sz w:val="24"/>
          <w:szCs w:val="24"/>
          <w:lang w:val="en-US"/>
        </w:rPr>
        <w:tab/>
      </w:r>
      <w:r w:rsidRPr="00132EFB">
        <w:rPr>
          <w:rFonts w:ascii="Times New Roman" w:hAnsi="Times New Roman" w:cs="Times New Roman"/>
          <w:sz w:val="24"/>
          <w:szCs w:val="24"/>
          <w:lang w:val="en-US"/>
        </w:rPr>
        <w:tab/>
      </w:r>
      <w:r w:rsidRPr="00132EFB">
        <w:rPr>
          <w:rFonts w:ascii="Times New Roman" w:hAnsi="Times New Roman" w:cs="Times New Roman"/>
          <w:sz w:val="24"/>
          <w:szCs w:val="24"/>
          <w:lang w:val="en-US"/>
        </w:rPr>
        <w:tab/>
      </w:r>
      <w:r w:rsidRPr="00132EFB">
        <w:rPr>
          <w:rFonts w:ascii="Times New Roman" w:hAnsi="Times New Roman" w:cs="Times New Roman"/>
          <w:sz w:val="24"/>
          <w:szCs w:val="24"/>
          <w:lang w:val="en-US"/>
        </w:rPr>
        <w:tab/>
        <w:t>C.</w:t>
      </w:r>
    </w:p>
    <w:p w:rsidR="00132EFB" w:rsidRPr="00132EFB" w:rsidRDefault="00132EFB" w:rsidP="00132EFB">
      <w:pPr>
        <w:rPr>
          <w:rFonts w:ascii="Times New Roman" w:hAnsi="Times New Roman" w:cs="Times New Roman"/>
          <w:sz w:val="24"/>
          <w:szCs w:val="24"/>
          <w:lang w:val="en-US"/>
        </w:rPr>
      </w:pPr>
      <w:r w:rsidRPr="00132EFB">
        <w:rPr>
          <w:rFonts w:ascii="Times New Roman" w:hAnsi="Times New Roman" w:cs="Times New Roman"/>
          <w:noProof/>
          <w:sz w:val="24"/>
          <w:szCs w:val="24"/>
          <w:lang w:eastAsia="ru-RU"/>
        </w:rPr>
        <w:drawing>
          <wp:inline distT="0" distB="0" distL="0" distR="0">
            <wp:extent cx="5758815" cy="72199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8815" cy="721995"/>
                    </a:xfrm>
                    <a:prstGeom prst="rect">
                      <a:avLst/>
                    </a:prstGeom>
                    <a:noFill/>
                    <a:ln>
                      <a:noFill/>
                    </a:ln>
                  </pic:spPr>
                </pic:pic>
              </a:graphicData>
            </a:graphic>
          </wp:inline>
        </w:drawing>
      </w:r>
    </w:p>
    <w:p w:rsidR="00132EFB" w:rsidRPr="00132EFB" w:rsidRDefault="00132EFB" w:rsidP="00132EFB">
      <w:pPr>
        <w:rPr>
          <w:rFonts w:ascii="Times New Roman" w:hAnsi="Times New Roman" w:cs="Times New Roman"/>
          <w:sz w:val="24"/>
          <w:szCs w:val="24"/>
        </w:rPr>
      </w:pPr>
      <w:r w:rsidRPr="00132EFB">
        <w:rPr>
          <w:rFonts w:ascii="Times New Roman" w:hAnsi="Times New Roman" w:cs="Times New Roman"/>
          <w:sz w:val="24"/>
          <w:szCs w:val="24"/>
          <w:lang w:val="en-US"/>
        </w:rPr>
        <w:t>D.</w:t>
      </w:r>
      <w:r w:rsidRPr="00132EFB">
        <w:rPr>
          <w:rFonts w:ascii="Times New Roman" w:hAnsi="Times New Roman" w:cs="Times New Roman"/>
          <w:sz w:val="24"/>
          <w:szCs w:val="24"/>
          <w:lang w:val="en-US"/>
        </w:rPr>
        <w:tab/>
      </w:r>
      <w:r w:rsidRPr="00132EFB">
        <w:rPr>
          <w:rFonts w:ascii="Times New Roman" w:hAnsi="Times New Roman" w:cs="Times New Roman"/>
          <w:sz w:val="24"/>
          <w:szCs w:val="24"/>
          <w:lang w:val="en-US"/>
        </w:rPr>
        <w:tab/>
      </w:r>
      <w:r w:rsidRPr="00132EFB">
        <w:rPr>
          <w:rFonts w:ascii="Times New Roman" w:hAnsi="Times New Roman" w:cs="Times New Roman"/>
          <w:sz w:val="24"/>
          <w:szCs w:val="24"/>
          <w:lang w:val="en-US"/>
        </w:rPr>
        <w:tab/>
      </w:r>
      <w:r w:rsidRPr="00132EFB">
        <w:rPr>
          <w:rFonts w:ascii="Times New Roman" w:hAnsi="Times New Roman" w:cs="Times New Roman"/>
          <w:sz w:val="24"/>
          <w:szCs w:val="24"/>
          <w:lang w:val="en-US"/>
        </w:rPr>
        <w:tab/>
      </w:r>
      <w:r w:rsidRPr="00132EFB">
        <w:rPr>
          <w:rFonts w:ascii="Times New Roman" w:hAnsi="Times New Roman" w:cs="Times New Roman"/>
          <w:sz w:val="24"/>
          <w:szCs w:val="24"/>
          <w:lang w:val="en-US"/>
        </w:rPr>
        <w:tab/>
        <w:t>E</w:t>
      </w:r>
      <w:r w:rsidRPr="00132EFB">
        <w:rPr>
          <w:rFonts w:ascii="Times New Roman" w:hAnsi="Times New Roman" w:cs="Times New Roman"/>
          <w:sz w:val="24"/>
          <w:szCs w:val="24"/>
        </w:rPr>
        <w:t>.</w:t>
      </w:r>
    </w:p>
    <w:p w:rsidR="00132EFB" w:rsidRPr="00132EFB" w:rsidRDefault="00132EFB" w:rsidP="00132EFB">
      <w:pPr>
        <w:rPr>
          <w:rFonts w:ascii="Times New Roman" w:hAnsi="Times New Roman" w:cs="Times New Roman"/>
          <w:sz w:val="24"/>
          <w:szCs w:val="24"/>
        </w:rPr>
      </w:pPr>
      <w:r w:rsidRPr="00132EFB">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1920240</wp:posOffset>
            </wp:positionH>
            <wp:positionV relativeFrom="paragraph">
              <wp:posOffset>34290</wp:posOffset>
            </wp:positionV>
            <wp:extent cx="1796415" cy="721995"/>
            <wp:effectExtent l="0" t="0" r="0" b="1905"/>
            <wp:wrapThrough wrapText="bothSides">
              <wp:wrapPolygon edited="0">
                <wp:start x="0" y="0"/>
                <wp:lineTo x="0" y="21087"/>
                <wp:lineTo x="21302" y="21087"/>
                <wp:lineTo x="21302"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6415" cy="721995"/>
                    </a:xfrm>
                    <a:prstGeom prst="rect">
                      <a:avLst/>
                    </a:prstGeom>
                    <a:noFill/>
                    <a:ln>
                      <a:noFill/>
                    </a:ln>
                  </pic:spPr>
                </pic:pic>
              </a:graphicData>
            </a:graphic>
          </wp:anchor>
        </w:drawing>
      </w:r>
      <w:r w:rsidRPr="00132EFB">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-4445</wp:posOffset>
            </wp:positionH>
            <wp:positionV relativeFrom="paragraph">
              <wp:posOffset>2540</wp:posOffset>
            </wp:positionV>
            <wp:extent cx="1844675" cy="737870"/>
            <wp:effectExtent l="0" t="0" r="3175" b="5080"/>
            <wp:wrapThrough wrapText="bothSides">
              <wp:wrapPolygon edited="0">
                <wp:start x="0" y="0"/>
                <wp:lineTo x="0" y="21191"/>
                <wp:lineTo x="21414" y="21191"/>
                <wp:lineTo x="21414"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4675" cy="737870"/>
                    </a:xfrm>
                    <a:prstGeom prst="rect">
                      <a:avLst/>
                    </a:prstGeom>
                    <a:noFill/>
                    <a:ln>
                      <a:noFill/>
                    </a:ln>
                  </pic:spPr>
                </pic:pic>
              </a:graphicData>
            </a:graphic>
          </wp:anchor>
        </w:drawing>
      </w:r>
      <w:r w:rsidRPr="00132EFB">
        <w:rPr>
          <w:rFonts w:ascii="Times New Roman" w:hAnsi="Times New Roman" w:cs="Times New Roman"/>
          <w:sz w:val="24"/>
          <w:szCs w:val="24"/>
        </w:rPr>
        <w:t xml:space="preserve">        ОТВЕТ:</w:t>
      </w:r>
    </w:p>
    <w:tbl>
      <w:tblPr>
        <w:tblStyle w:val="a3"/>
        <w:tblW w:w="0" w:type="auto"/>
        <w:tblInd w:w="392" w:type="dxa"/>
        <w:tblLook w:val="04A0" w:firstRow="1" w:lastRow="0" w:firstColumn="1" w:lastColumn="0" w:noHBand="0" w:noVBand="1"/>
      </w:tblPr>
      <w:tblGrid>
        <w:gridCol w:w="1134"/>
        <w:gridCol w:w="1417"/>
      </w:tblGrid>
      <w:tr w:rsidR="00132EFB" w:rsidRPr="00132EFB" w:rsidTr="00630202">
        <w:tc>
          <w:tcPr>
            <w:tcW w:w="1134" w:type="dxa"/>
          </w:tcPr>
          <w:p w:rsidR="00132EFB" w:rsidRPr="00132EFB" w:rsidRDefault="00132EFB" w:rsidP="00630202">
            <w:pPr>
              <w:rPr>
                <w:rFonts w:ascii="Times New Roman" w:hAnsi="Times New Roman" w:cs="Times New Roman"/>
                <w:sz w:val="24"/>
                <w:szCs w:val="24"/>
              </w:rPr>
            </w:pPr>
            <w:r w:rsidRPr="00132EFB">
              <w:rPr>
                <w:rFonts w:ascii="Times New Roman" w:hAnsi="Times New Roman" w:cs="Times New Roman"/>
                <w:sz w:val="24"/>
                <w:szCs w:val="24"/>
              </w:rPr>
              <w:t>1</w:t>
            </w:r>
          </w:p>
        </w:tc>
        <w:tc>
          <w:tcPr>
            <w:tcW w:w="1417" w:type="dxa"/>
          </w:tcPr>
          <w:p w:rsidR="00132EFB" w:rsidRPr="00132EFB" w:rsidRDefault="00132EFB" w:rsidP="00630202">
            <w:pPr>
              <w:rPr>
                <w:rFonts w:ascii="Times New Roman" w:hAnsi="Times New Roman" w:cs="Times New Roman"/>
                <w:sz w:val="24"/>
                <w:szCs w:val="24"/>
              </w:rPr>
            </w:pPr>
          </w:p>
        </w:tc>
      </w:tr>
      <w:tr w:rsidR="00132EFB" w:rsidRPr="00132EFB" w:rsidTr="00630202">
        <w:tc>
          <w:tcPr>
            <w:tcW w:w="1134" w:type="dxa"/>
          </w:tcPr>
          <w:p w:rsidR="00132EFB" w:rsidRPr="00132EFB" w:rsidRDefault="00132EFB" w:rsidP="00630202">
            <w:pPr>
              <w:rPr>
                <w:rFonts w:ascii="Times New Roman" w:hAnsi="Times New Roman" w:cs="Times New Roman"/>
                <w:sz w:val="24"/>
                <w:szCs w:val="24"/>
              </w:rPr>
            </w:pPr>
            <w:r w:rsidRPr="00132EFB">
              <w:rPr>
                <w:rFonts w:ascii="Times New Roman" w:hAnsi="Times New Roman" w:cs="Times New Roman"/>
                <w:sz w:val="24"/>
                <w:szCs w:val="24"/>
              </w:rPr>
              <w:lastRenderedPageBreak/>
              <w:t>2</w:t>
            </w:r>
          </w:p>
        </w:tc>
        <w:tc>
          <w:tcPr>
            <w:tcW w:w="1417" w:type="dxa"/>
          </w:tcPr>
          <w:p w:rsidR="00132EFB" w:rsidRPr="00132EFB" w:rsidRDefault="00132EFB" w:rsidP="00630202">
            <w:pPr>
              <w:rPr>
                <w:rFonts w:ascii="Times New Roman" w:hAnsi="Times New Roman" w:cs="Times New Roman"/>
                <w:sz w:val="24"/>
                <w:szCs w:val="24"/>
              </w:rPr>
            </w:pPr>
          </w:p>
        </w:tc>
      </w:tr>
      <w:tr w:rsidR="00132EFB" w:rsidRPr="00132EFB" w:rsidTr="00630202">
        <w:tc>
          <w:tcPr>
            <w:tcW w:w="1134" w:type="dxa"/>
          </w:tcPr>
          <w:p w:rsidR="00132EFB" w:rsidRPr="00132EFB" w:rsidRDefault="00132EFB" w:rsidP="00630202">
            <w:pPr>
              <w:rPr>
                <w:rFonts w:ascii="Times New Roman" w:hAnsi="Times New Roman" w:cs="Times New Roman"/>
                <w:sz w:val="24"/>
                <w:szCs w:val="24"/>
              </w:rPr>
            </w:pPr>
            <w:r w:rsidRPr="00132EFB">
              <w:rPr>
                <w:rFonts w:ascii="Times New Roman" w:hAnsi="Times New Roman" w:cs="Times New Roman"/>
                <w:sz w:val="24"/>
                <w:szCs w:val="24"/>
              </w:rPr>
              <w:t>3</w:t>
            </w:r>
          </w:p>
        </w:tc>
        <w:tc>
          <w:tcPr>
            <w:tcW w:w="1417" w:type="dxa"/>
          </w:tcPr>
          <w:p w:rsidR="00132EFB" w:rsidRPr="00132EFB" w:rsidRDefault="00132EFB" w:rsidP="00630202">
            <w:pPr>
              <w:rPr>
                <w:rFonts w:ascii="Times New Roman" w:hAnsi="Times New Roman" w:cs="Times New Roman"/>
                <w:sz w:val="24"/>
                <w:szCs w:val="24"/>
              </w:rPr>
            </w:pPr>
          </w:p>
        </w:tc>
      </w:tr>
      <w:tr w:rsidR="00132EFB" w:rsidRPr="00132EFB" w:rsidTr="00630202">
        <w:tc>
          <w:tcPr>
            <w:tcW w:w="1134" w:type="dxa"/>
          </w:tcPr>
          <w:p w:rsidR="00132EFB" w:rsidRPr="00132EFB" w:rsidRDefault="00132EFB" w:rsidP="00630202">
            <w:pPr>
              <w:rPr>
                <w:rFonts w:ascii="Times New Roman" w:hAnsi="Times New Roman" w:cs="Times New Roman"/>
                <w:sz w:val="24"/>
                <w:szCs w:val="24"/>
              </w:rPr>
            </w:pPr>
            <w:r w:rsidRPr="00132EFB">
              <w:rPr>
                <w:rFonts w:ascii="Times New Roman" w:hAnsi="Times New Roman" w:cs="Times New Roman"/>
                <w:sz w:val="24"/>
                <w:szCs w:val="24"/>
              </w:rPr>
              <w:t>4</w:t>
            </w:r>
          </w:p>
        </w:tc>
        <w:tc>
          <w:tcPr>
            <w:tcW w:w="1417" w:type="dxa"/>
          </w:tcPr>
          <w:p w:rsidR="00132EFB" w:rsidRPr="00132EFB" w:rsidRDefault="00132EFB" w:rsidP="00630202">
            <w:pPr>
              <w:rPr>
                <w:rFonts w:ascii="Times New Roman" w:hAnsi="Times New Roman" w:cs="Times New Roman"/>
                <w:sz w:val="24"/>
                <w:szCs w:val="24"/>
              </w:rPr>
            </w:pPr>
          </w:p>
        </w:tc>
      </w:tr>
      <w:tr w:rsidR="00132EFB" w:rsidRPr="00132EFB" w:rsidTr="00630202">
        <w:tc>
          <w:tcPr>
            <w:tcW w:w="1134" w:type="dxa"/>
          </w:tcPr>
          <w:p w:rsidR="00132EFB" w:rsidRPr="00132EFB" w:rsidRDefault="00132EFB" w:rsidP="00630202">
            <w:pPr>
              <w:rPr>
                <w:rFonts w:ascii="Times New Roman" w:hAnsi="Times New Roman" w:cs="Times New Roman"/>
                <w:sz w:val="24"/>
                <w:szCs w:val="24"/>
              </w:rPr>
            </w:pPr>
            <w:r w:rsidRPr="00132EFB">
              <w:rPr>
                <w:rFonts w:ascii="Times New Roman" w:hAnsi="Times New Roman" w:cs="Times New Roman"/>
                <w:sz w:val="24"/>
                <w:szCs w:val="24"/>
              </w:rPr>
              <w:t>5</w:t>
            </w:r>
          </w:p>
        </w:tc>
        <w:tc>
          <w:tcPr>
            <w:tcW w:w="1417" w:type="dxa"/>
          </w:tcPr>
          <w:p w:rsidR="00132EFB" w:rsidRPr="00132EFB" w:rsidRDefault="00132EFB" w:rsidP="00630202">
            <w:pPr>
              <w:rPr>
                <w:rFonts w:ascii="Times New Roman" w:hAnsi="Times New Roman" w:cs="Times New Roman"/>
                <w:sz w:val="24"/>
                <w:szCs w:val="24"/>
              </w:rPr>
            </w:pPr>
          </w:p>
        </w:tc>
      </w:tr>
    </w:tbl>
    <w:p w:rsidR="00132EFB" w:rsidRPr="00132EFB" w:rsidRDefault="00132EFB" w:rsidP="00132EFB">
      <w:pPr>
        <w:rPr>
          <w:rFonts w:ascii="Times New Roman" w:hAnsi="Times New Roman" w:cs="Times New Roman"/>
          <w:sz w:val="24"/>
          <w:szCs w:val="24"/>
        </w:rPr>
      </w:pP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3. Как называется серия популярных игрушек, которые первоначально создавались американской компании «</w:t>
      </w:r>
      <w:proofErr w:type="spellStart"/>
      <w:r w:rsidRPr="00132EFB">
        <w:rPr>
          <w:rFonts w:ascii="Times New Roman" w:hAnsi="Times New Roman" w:cs="Times New Roman"/>
          <w:sz w:val="24"/>
          <w:szCs w:val="24"/>
        </w:rPr>
        <w:t>Hasbro</w:t>
      </w:r>
      <w:proofErr w:type="spellEnd"/>
      <w:r w:rsidRPr="00132EFB">
        <w:rPr>
          <w:rFonts w:ascii="Times New Roman" w:hAnsi="Times New Roman" w:cs="Times New Roman"/>
          <w:sz w:val="24"/>
          <w:szCs w:val="24"/>
        </w:rPr>
        <w:t>»?</w:t>
      </w:r>
    </w:p>
    <w:p w:rsidR="00132EFB" w:rsidRPr="00132EFB" w:rsidRDefault="00132EFB" w:rsidP="00132EFB">
      <w:pPr>
        <w:pStyle w:val="ab"/>
        <w:numPr>
          <w:ilvl w:val="0"/>
          <w:numId w:val="19"/>
        </w:numPr>
        <w:rPr>
          <w:rFonts w:ascii="Times New Roman" w:hAnsi="Times New Roman" w:cs="Times New Roman"/>
          <w:sz w:val="24"/>
          <w:szCs w:val="24"/>
        </w:rPr>
      </w:pPr>
      <w:proofErr w:type="spellStart"/>
      <w:r w:rsidRPr="00132EFB">
        <w:rPr>
          <w:rFonts w:ascii="Times New Roman" w:hAnsi="Times New Roman" w:cs="Times New Roman"/>
          <w:sz w:val="24"/>
          <w:szCs w:val="24"/>
        </w:rPr>
        <w:t>Трансформеры</w:t>
      </w:r>
      <w:proofErr w:type="spellEnd"/>
    </w:p>
    <w:p w:rsidR="00132EFB" w:rsidRPr="00132EFB" w:rsidRDefault="00132EFB" w:rsidP="00132EFB">
      <w:pPr>
        <w:pStyle w:val="ab"/>
        <w:numPr>
          <w:ilvl w:val="0"/>
          <w:numId w:val="19"/>
        </w:numPr>
        <w:rPr>
          <w:rFonts w:ascii="Times New Roman" w:hAnsi="Times New Roman" w:cs="Times New Roman"/>
          <w:sz w:val="24"/>
          <w:szCs w:val="24"/>
        </w:rPr>
      </w:pPr>
      <w:proofErr w:type="spellStart"/>
      <w:r w:rsidRPr="00132EFB">
        <w:rPr>
          <w:rFonts w:ascii="Times New Roman" w:hAnsi="Times New Roman" w:cs="Times New Roman"/>
          <w:sz w:val="24"/>
          <w:szCs w:val="24"/>
        </w:rPr>
        <w:t>Андроиды</w:t>
      </w:r>
      <w:proofErr w:type="spellEnd"/>
    </w:p>
    <w:p w:rsidR="00132EFB" w:rsidRPr="00132EFB" w:rsidRDefault="00132EFB" w:rsidP="00132EFB">
      <w:pPr>
        <w:pStyle w:val="ab"/>
        <w:numPr>
          <w:ilvl w:val="0"/>
          <w:numId w:val="19"/>
        </w:numPr>
        <w:rPr>
          <w:rFonts w:ascii="Times New Roman" w:hAnsi="Times New Roman" w:cs="Times New Roman"/>
          <w:sz w:val="24"/>
          <w:szCs w:val="24"/>
        </w:rPr>
      </w:pPr>
      <w:proofErr w:type="spellStart"/>
      <w:r w:rsidRPr="00132EFB">
        <w:rPr>
          <w:rFonts w:ascii="Times New Roman" w:hAnsi="Times New Roman" w:cs="Times New Roman"/>
          <w:sz w:val="24"/>
          <w:szCs w:val="24"/>
        </w:rPr>
        <w:t>Автоботы</w:t>
      </w:r>
      <w:proofErr w:type="spellEnd"/>
    </w:p>
    <w:p w:rsidR="00132EFB" w:rsidRPr="00132EFB" w:rsidRDefault="00132EFB" w:rsidP="00132EFB">
      <w:pPr>
        <w:rPr>
          <w:rFonts w:ascii="Times New Roman" w:hAnsi="Times New Roman" w:cs="Times New Roman"/>
          <w:sz w:val="24"/>
          <w:szCs w:val="24"/>
        </w:rPr>
      </w:pP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 xml:space="preserve">4. </w:t>
      </w:r>
      <w:proofErr w:type="spellStart"/>
      <w:r w:rsidRPr="00132EFB">
        <w:rPr>
          <w:rFonts w:ascii="Times New Roman" w:hAnsi="Times New Roman" w:cs="Times New Roman"/>
          <w:sz w:val="24"/>
          <w:szCs w:val="24"/>
        </w:rPr>
        <w:t>Автобот</w:t>
      </w:r>
      <w:proofErr w:type="spellEnd"/>
      <w:r w:rsidRPr="00132EFB">
        <w:rPr>
          <w:rFonts w:ascii="Times New Roman" w:hAnsi="Times New Roman" w:cs="Times New Roman"/>
          <w:sz w:val="24"/>
          <w:szCs w:val="24"/>
        </w:rPr>
        <w:t xml:space="preserve"> </w:t>
      </w:r>
      <w:proofErr w:type="spellStart"/>
      <w:r w:rsidRPr="00132EFB">
        <w:rPr>
          <w:rFonts w:ascii="Times New Roman" w:hAnsi="Times New Roman" w:cs="Times New Roman"/>
          <w:sz w:val="24"/>
          <w:szCs w:val="24"/>
        </w:rPr>
        <w:t>Оптимус</w:t>
      </w:r>
      <w:proofErr w:type="spellEnd"/>
      <w:r w:rsidRPr="00132EFB">
        <w:rPr>
          <w:rFonts w:ascii="Times New Roman" w:hAnsi="Times New Roman" w:cs="Times New Roman"/>
          <w:sz w:val="24"/>
          <w:szCs w:val="24"/>
        </w:rPr>
        <w:t xml:space="preserve"> </w:t>
      </w:r>
      <w:proofErr w:type="spellStart"/>
      <w:r w:rsidRPr="00132EFB">
        <w:rPr>
          <w:rFonts w:ascii="Times New Roman" w:hAnsi="Times New Roman" w:cs="Times New Roman"/>
          <w:sz w:val="24"/>
          <w:szCs w:val="24"/>
        </w:rPr>
        <w:t>Прайм</w:t>
      </w:r>
      <w:proofErr w:type="spellEnd"/>
      <w:r w:rsidRPr="00132EFB">
        <w:rPr>
          <w:rFonts w:ascii="Times New Roman" w:hAnsi="Times New Roman" w:cs="Times New Roman"/>
          <w:sz w:val="24"/>
          <w:szCs w:val="24"/>
        </w:rPr>
        <w:t xml:space="preserve"> - это:</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1) Трактор</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2) Грузовик</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3) Танк</w:t>
      </w:r>
    </w:p>
    <w:p w:rsidR="00132EFB" w:rsidRPr="00132EFB" w:rsidRDefault="00132EFB" w:rsidP="00132EFB">
      <w:pPr>
        <w:rPr>
          <w:rFonts w:ascii="Times New Roman" w:hAnsi="Times New Roman" w:cs="Times New Roman"/>
          <w:sz w:val="24"/>
          <w:szCs w:val="24"/>
        </w:rPr>
      </w:pPr>
    </w:p>
    <w:p w:rsidR="00132EFB" w:rsidRPr="00132EFB" w:rsidRDefault="00132EFB" w:rsidP="00132EFB">
      <w:pPr>
        <w:rPr>
          <w:rFonts w:ascii="Times New Roman" w:hAnsi="Times New Roman" w:cs="Times New Roman"/>
          <w:color w:val="000000"/>
          <w:sz w:val="24"/>
          <w:szCs w:val="24"/>
          <w:shd w:val="clear" w:color="auto" w:fill="FFFFFF"/>
        </w:rPr>
      </w:pPr>
      <w:r w:rsidRPr="00132EFB">
        <w:rPr>
          <w:rFonts w:ascii="Times New Roman" w:hAnsi="Times New Roman" w:cs="Times New Roman"/>
          <w:sz w:val="24"/>
          <w:szCs w:val="24"/>
        </w:rPr>
        <w:t xml:space="preserve">5. </w:t>
      </w:r>
      <w:r w:rsidRPr="00132EFB">
        <w:rPr>
          <w:rFonts w:ascii="Times New Roman" w:hAnsi="Times New Roman" w:cs="Times New Roman"/>
          <w:color w:val="000000"/>
          <w:sz w:val="24"/>
          <w:szCs w:val="24"/>
          <w:shd w:val="clear" w:color="auto" w:fill="FFFFFF"/>
        </w:rPr>
        <w:t xml:space="preserve">Выбери того, кто неверно помещен </w:t>
      </w:r>
      <w:proofErr w:type="gramStart"/>
      <w:r w:rsidRPr="00132EFB">
        <w:rPr>
          <w:rFonts w:ascii="Times New Roman" w:hAnsi="Times New Roman" w:cs="Times New Roman"/>
          <w:color w:val="000000"/>
          <w:sz w:val="24"/>
          <w:szCs w:val="24"/>
          <w:shd w:val="clear" w:color="auto" w:fill="FFFFFF"/>
        </w:rPr>
        <w:t>в</w:t>
      </w:r>
      <w:proofErr w:type="gramEnd"/>
      <w:r w:rsidRPr="00132EFB">
        <w:rPr>
          <w:rFonts w:ascii="Times New Roman" w:hAnsi="Times New Roman" w:cs="Times New Roman"/>
          <w:color w:val="000000"/>
          <w:sz w:val="24"/>
          <w:szCs w:val="24"/>
          <w:shd w:val="clear" w:color="auto" w:fill="FFFFFF"/>
        </w:rPr>
        <w:t xml:space="preserve"> множество</w:t>
      </w:r>
    </w:p>
    <w:p w:rsidR="00132EFB" w:rsidRPr="00132EFB" w:rsidRDefault="00132EFB" w:rsidP="00132EFB">
      <w:pPr>
        <w:jc w:val="center"/>
        <w:rPr>
          <w:rFonts w:ascii="Times New Roman" w:hAnsi="Times New Roman" w:cs="Times New Roman"/>
          <w:sz w:val="24"/>
          <w:szCs w:val="24"/>
        </w:rPr>
      </w:pPr>
      <w:r w:rsidRPr="00132EFB">
        <w:rPr>
          <w:rFonts w:ascii="Times New Roman" w:hAnsi="Times New Roman" w:cs="Times New Roman"/>
          <w:noProof/>
          <w:sz w:val="24"/>
          <w:szCs w:val="24"/>
          <w:lang w:eastAsia="ru-RU"/>
        </w:rPr>
        <w:drawing>
          <wp:inline distT="0" distB="0" distL="0" distR="0">
            <wp:extent cx="3674415" cy="2305050"/>
            <wp:effectExtent l="19050" t="0" r="22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77736" cy="2307133"/>
                    </a:xfrm>
                    <a:prstGeom prst="rect">
                      <a:avLst/>
                    </a:prstGeom>
                    <a:noFill/>
                    <a:ln>
                      <a:noFill/>
                    </a:ln>
                  </pic:spPr>
                </pic:pic>
              </a:graphicData>
            </a:graphic>
          </wp:inline>
        </w:drawing>
      </w:r>
    </w:p>
    <w:p w:rsidR="00132EFB" w:rsidRPr="00132EFB" w:rsidRDefault="00132EFB" w:rsidP="00132EFB">
      <w:pPr>
        <w:rPr>
          <w:rFonts w:ascii="Times New Roman" w:hAnsi="Times New Roman" w:cs="Times New Roman"/>
          <w:noProof/>
          <w:sz w:val="24"/>
          <w:szCs w:val="24"/>
          <w:lang w:eastAsia="ru-RU"/>
        </w:rPr>
      </w:pPr>
    </w:p>
    <w:p w:rsidR="00132EFB" w:rsidRPr="00132EFB" w:rsidRDefault="00132EFB" w:rsidP="00132EFB">
      <w:pPr>
        <w:jc w:val="center"/>
        <w:rPr>
          <w:rFonts w:ascii="Times New Roman" w:hAnsi="Times New Roman" w:cs="Times New Roman"/>
          <w:sz w:val="24"/>
          <w:szCs w:val="24"/>
        </w:rPr>
      </w:pPr>
      <w:r w:rsidRPr="00132EFB">
        <w:rPr>
          <w:rFonts w:ascii="Times New Roman" w:hAnsi="Times New Roman" w:cs="Times New Roman"/>
          <w:noProof/>
          <w:sz w:val="24"/>
          <w:szCs w:val="24"/>
          <w:lang w:eastAsia="ru-RU"/>
        </w:rPr>
        <w:drawing>
          <wp:inline distT="0" distB="0" distL="0" distR="0">
            <wp:extent cx="2562225" cy="2890052"/>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clrChange>
                        <a:clrFrom>
                          <a:srgbClr val="558FBA"/>
                        </a:clrFrom>
                        <a:clrTo>
                          <a:srgbClr val="558FBA">
                            <a:alpha val="0"/>
                          </a:srgbClr>
                        </a:clrTo>
                      </a:clrChange>
                      <a:extLst>
                        <a:ext uri="{28A0092B-C50C-407E-A947-70E740481C1C}">
                          <a14:useLocalDpi xmlns:a14="http://schemas.microsoft.com/office/drawing/2010/main" val="0"/>
                        </a:ext>
                      </a:extLst>
                    </a:blip>
                    <a:srcRect/>
                    <a:stretch>
                      <a:fillRect/>
                    </a:stretch>
                  </pic:blipFill>
                  <pic:spPr bwMode="auto">
                    <a:xfrm>
                      <a:off x="0" y="0"/>
                      <a:ext cx="2562576" cy="2890448"/>
                    </a:xfrm>
                    <a:prstGeom prst="rect">
                      <a:avLst/>
                    </a:prstGeom>
                    <a:noFill/>
                    <a:ln>
                      <a:noFill/>
                    </a:ln>
                  </pic:spPr>
                </pic:pic>
              </a:graphicData>
            </a:graphic>
          </wp:inline>
        </w:drawing>
      </w:r>
    </w:p>
    <w:p w:rsidR="00132EFB" w:rsidRPr="00132EFB" w:rsidRDefault="00132EFB" w:rsidP="00132EFB">
      <w:pPr>
        <w:rPr>
          <w:rFonts w:ascii="Times New Roman" w:hAnsi="Times New Roman" w:cs="Times New Roman"/>
          <w:sz w:val="24"/>
          <w:szCs w:val="24"/>
        </w:rPr>
      </w:pPr>
      <w:r w:rsidRPr="00132EFB">
        <w:rPr>
          <w:rFonts w:ascii="Times New Roman" w:hAnsi="Times New Roman" w:cs="Times New Roman"/>
          <w:sz w:val="24"/>
          <w:szCs w:val="24"/>
        </w:rPr>
        <w:lastRenderedPageBreak/>
        <w:t xml:space="preserve">6. Героем, какого фильма является робот R2D2?  </w:t>
      </w:r>
    </w:p>
    <w:p w:rsidR="00132EFB" w:rsidRPr="00132EFB" w:rsidRDefault="00132EFB" w:rsidP="00132EFB">
      <w:pPr>
        <w:rPr>
          <w:rFonts w:ascii="Times New Roman" w:hAnsi="Times New Roman" w:cs="Times New Roman"/>
          <w:sz w:val="24"/>
          <w:szCs w:val="24"/>
        </w:rPr>
      </w:pPr>
      <w:r w:rsidRPr="00132EFB">
        <w:rPr>
          <w:rFonts w:ascii="Times New Roman" w:hAnsi="Times New Roman" w:cs="Times New Roman"/>
          <w:sz w:val="24"/>
          <w:szCs w:val="24"/>
        </w:rPr>
        <w:t>ОТВЕТ__________________________________</w:t>
      </w:r>
    </w:p>
    <w:p w:rsidR="00132EFB" w:rsidRPr="00132EFB" w:rsidRDefault="00132EFB" w:rsidP="00132EFB">
      <w:pPr>
        <w:rPr>
          <w:rFonts w:ascii="Times New Roman" w:hAnsi="Times New Roman" w:cs="Times New Roman"/>
          <w:sz w:val="24"/>
          <w:szCs w:val="24"/>
        </w:rPr>
      </w:pPr>
    </w:p>
    <w:p w:rsidR="00132EFB" w:rsidRPr="00132EFB" w:rsidRDefault="00132EFB" w:rsidP="00132EFB">
      <w:pPr>
        <w:rPr>
          <w:rFonts w:ascii="Times New Roman" w:hAnsi="Times New Roman" w:cs="Times New Roman"/>
          <w:sz w:val="24"/>
          <w:szCs w:val="24"/>
        </w:rPr>
      </w:pPr>
      <w:r w:rsidRPr="00132EFB">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343535</wp:posOffset>
            </wp:positionH>
            <wp:positionV relativeFrom="paragraph">
              <wp:posOffset>292735</wp:posOffset>
            </wp:positionV>
            <wp:extent cx="3057525" cy="3657600"/>
            <wp:effectExtent l="0" t="0" r="9525" b="0"/>
            <wp:wrapTight wrapText="bothSides">
              <wp:wrapPolygon edited="0">
                <wp:start x="0" y="0"/>
                <wp:lineTo x="0" y="21488"/>
                <wp:lineTo x="21533" y="21488"/>
                <wp:lineTo x="2153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7525" cy="3657600"/>
                    </a:xfrm>
                    <a:prstGeom prst="rect">
                      <a:avLst/>
                    </a:prstGeom>
                    <a:noFill/>
                    <a:ln>
                      <a:noFill/>
                    </a:ln>
                  </pic:spPr>
                </pic:pic>
              </a:graphicData>
            </a:graphic>
          </wp:anchor>
        </w:drawing>
      </w:r>
      <w:r w:rsidRPr="00132EFB">
        <w:rPr>
          <w:rFonts w:ascii="Times New Roman" w:hAnsi="Times New Roman" w:cs="Times New Roman"/>
          <w:sz w:val="24"/>
          <w:szCs w:val="24"/>
        </w:rPr>
        <w:t xml:space="preserve">7. Найди слова из списка: </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ab/>
        <w:t>1.РОБОТ</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ab/>
        <w:t>2. АТМОСФЕРА</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ab/>
        <w:t>3. КАПИТАН</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ab/>
        <w:t>4. АВТОПИЛОТ</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ab/>
        <w:t>5. МУСОР</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ab/>
        <w:t>6. КОСМОС</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ab/>
        <w:t>7. ПРОГРАММА</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ab/>
        <w:t>8. ЕВА</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ab/>
        <w:t>9. МИКРОСХЕМА</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ab/>
        <w:t>10. ЗАГРЯЗНЕНИЕ</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ab/>
        <w:t>11. ЗЕМЛЯ</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ab/>
        <w:t>12. ВОЗДУХ</w:t>
      </w:r>
    </w:p>
    <w:p w:rsidR="00132EFB" w:rsidRPr="00132EFB" w:rsidRDefault="00132EFB" w:rsidP="00155C37">
      <w:pPr>
        <w:pStyle w:val="ab"/>
        <w:rPr>
          <w:rFonts w:ascii="Times New Roman" w:hAnsi="Times New Roman" w:cs="Times New Roman"/>
          <w:sz w:val="24"/>
          <w:szCs w:val="24"/>
        </w:rPr>
      </w:pPr>
      <w:r w:rsidRPr="00132EFB">
        <w:rPr>
          <w:rFonts w:ascii="Times New Roman" w:hAnsi="Times New Roman" w:cs="Times New Roman"/>
          <w:sz w:val="24"/>
          <w:szCs w:val="24"/>
        </w:rPr>
        <w:tab/>
        <w:t>13. ВАЛЛ</w:t>
      </w:r>
    </w:p>
    <w:p w:rsidR="00132EFB" w:rsidRPr="00132EFB" w:rsidRDefault="00132EFB" w:rsidP="00132EFB">
      <w:pPr>
        <w:rPr>
          <w:rFonts w:ascii="Times New Roman" w:hAnsi="Times New Roman" w:cs="Times New Roman"/>
          <w:sz w:val="24"/>
          <w:szCs w:val="24"/>
        </w:rPr>
      </w:pPr>
      <w:r w:rsidRPr="00132EFB">
        <w:rPr>
          <w:rFonts w:ascii="Times New Roman" w:hAnsi="Times New Roman" w:cs="Times New Roman"/>
          <w:sz w:val="24"/>
          <w:szCs w:val="24"/>
        </w:rPr>
        <w:t>8. Перечисли источники энергии робота:</w:t>
      </w:r>
    </w:p>
    <w:p w:rsidR="00132EFB" w:rsidRPr="00132EFB" w:rsidRDefault="00132EFB" w:rsidP="00132EFB">
      <w:pPr>
        <w:rPr>
          <w:rFonts w:ascii="Times New Roman" w:hAnsi="Times New Roman" w:cs="Times New Roman"/>
          <w:sz w:val="24"/>
          <w:szCs w:val="24"/>
        </w:rPr>
      </w:pPr>
      <w:r w:rsidRPr="00132EFB">
        <w:rPr>
          <w:rFonts w:ascii="Times New Roman" w:hAnsi="Times New Roman" w:cs="Times New Roman"/>
          <w:sz w:val="24"/>
          <w:szCs w:val="24"/>
        </w:rPr>
        <w:t>ОТВЕТ:____________________</w:t>
      </w:r>
    </w:p>
    <w:p w:rsidR="00132EFB" w:rsidRPr="00132EFB" w:rsidRDefault="00132EFB" w:rsidP="00132EFB">
      <w:pPr>
        <w:rPr>
          <w:rFonts w:ascii="Times New Roman" w:hAnsi="Times New Roman" w:cs="Times New Roman"/>
          <w:sz w:val="24"/>
          <w:szCs w:val="24"/>
        </w:rPr>
      </w:pPr>
      <w:r w:rsidRPr="00132EFB">
        <w:rPr>
          <w:rFonts w:ascii="Times New Roman" w:hAnsi="Times New Roman" w:cs="Times New Roman"/>
          <w:sz w:val="24"/>
          <w:szCs w:val="24"/>
        </w:rPr>
        <w:t>9. Назовите имя робота-</w:t>
      </w:r>
      <w:proofErr w:type="spellStart"/>
      <w:r w:rsidRPr="00132EFB">
        <w:rPr>
          <w:rFonts w:ascii="Times New Roman" w:hAnsi="Times New Roman" w:cs="Times New Roman"/>
          <w:sz w:val="24"/>
          <w:szCs w:val="24"/>
        </w:rPr>
        <w:t>сгибальщика</w:t>
      </w:r>
      <w:proofErr w:type="spellEnd"/>
      <w:r w:rsidRPr="00132EFB">
        <w:rPr>
          <w:rFonts w:ascii="Times New Roman" w:hAnsi="Times New Roman" w:cs="Times New Roman"/>
          <w:sz w:val="24"/>
          <w:szCs w:val="24"/>
        </w:rPr>
        <w:t xml:space="preserve"> из популярного мультсериала «</w:t>
      </w:r>
      <w:proofErr w:type="spellStart"/>
      <w:r w:rsidRPr="00132EFB">
        <w:rPr>
          <w:rFonts w:ascii="Times New Roman" w:hAnsi="Times New Roman" w:cs="Times New Roman"/>
          <w:sz w:val="24"/>
          <w:szCs w:val="24"/>
        </w:rPr>
        <w:t>Футурама</w:t>
      </w:r>
      <w:proofErr w:type="spellEnd"/>
      <w:r w:rsidRPr="00132EFB">
        <w:rPr>
          <w:rFonts w:ascii="Times New Roman" w:hAnsi="Times New Roman" w:cs="Times New Roman"/>
          <w:sz w:val="24"/>
          <w:szCs w:val="24"/>
        </w:rPr>
        <w:t xml:space="preserve">». </w:t>
      </w:r>
    </w:p>
    <w:p w:rsidR="00132EFB" w:rsidRPr="00132EFB" w:rsidRDefault="00132EFB" w:rsidP="00132EFB">
      <w:pPr>
        <w:rPr>
          <w:rFonts w:ascii="Times New Roman" w:hAnsi="Times New Roman" w:cs="Times New Roman"/>
          <w:sz w:val="24"/>
          <w:szCs w:val="24"/>
        </w:rPr>
      </w:pPr>
      <w:r w:rsidRPr="00132EFB">
        <w:rPr>
          <w:rFonts w:ascii="Times New Roman" w:hAnsi="Times New Roman" w:cs="Times New Roman"/>
          <w:sz w:val="24"/>
          <w:szCs w:val="24"/>
        </w:rPr>
        <w:t>ОТВЕТ:____________________</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 xml:space="preserve">10.  </w:t>
      </w:r>
      <w:proofErr w:type="spellStart"/>
      <w:r w:rsidRPr="00132EFB">
        <w:rPr>
          <w:rFonts w:ascii="Times New Roman" w:hAnsi="Times New Roman" w:cs="Times New Roman"/>
          <w:sz w:val="24"/>
          <w:szCs w:val="24"/>
        </w:rPr>
        <w:t>Валли</w:t>
      </w:r>
      <w:proofErr w:type="spellEnd"/>
      <w:r w:rsidRPr="00132EFB">
        <w:rPr>
          <w:rFonts w:ascii="Times New Roman" w:hAnsi="Times New Roman" w:cs="Times New Roman"/>
          <w:sz w:val="24"/>
          <w:szCs w:val="24"/>
        </w:rPr>
        <w:t xml:space="preserve"> встретил Еву и решил познакомиться.</w:t>
      </w:r>
    </w:p>
    <w:p w:rsidR="00132EFB" w:rsidRPr="00132EFB" w:rsidRDefault="00132EFB" w:rsidP="00132EFB">
      <w:pPr>
        <w:pStyle w:val="ab"/>
        <w:rPr>
          <w:rFonts w:ascii="Times New Roman" w:hAnsi="Times New Roman" w:cs="Times New Roman"/>
          <w:sz w:val="24"/>
          <w:szCs w:val="24"/>
        </w:rPr>
      </w:pPr>
      <w:r w:rsidRPr="00132EFB">
        <w:rPr>
          <w:rFonts w:ascii="Times New Roman" w:hAnsi="Times New Roman" w:cs="Times New Roman"/>
          <w:sz w:val="24"/>
          <w:szCs w:val="24"/>
        </w:rPr>
        <w:t xml:space="preserve">Выбери из списка те свойства, которые являются ОБЩИМИ для </w:t>
      </w:r>
      <w:proofErr w:type="spellStart"/>
      <w:r w:rsidRPr="00132EFB">
        <w:rPr>
          <w:rFonts w:ascii="Times New Roman" w:hAnsi="Times New Roman" w:cs="Times New Roman"/>
          <w:sz w:val="24"/>
          <w:szCs w:val="24"/>
        </w:rPr>
        <w:t>Валли</w:t>
      </w:r>
      <w:proofErr w:type="spellEnd"/>
      <w:r w:rsidRPr="00132EFB">
        <w:rPr>
          <w:rFonts w:ascii="Times New Roman" w:hAnsi="Times New Roman" w:cs="Times New Roman"/>
          <w:sz w:val="24"/>
          <w:szCs w:val="24"/>
        </w:rPr>
        <w:t xml:space="preserve"> и Евы</w:t>
      </w:r>
    </w:p>
    <w:p w:rsidR="00132EFB" w:rsidRPr="00132EFB" w:rsidRDefault="00132EFB" w:rsidP="00132EFB">
      <w:pPr>
        <w:pStyle w:val="ab"/>
        <w:numPr>
          <w:ilvl w:val="0"/>
          <w:numId w:val="18"/>
        </w:numPr>
        <w:rPr>
          <w:rFonts w:ascii="Times New Roman" w:hAnsi="Times New Roman" w:cs="Times New Roman"/>
          <w:sz w:val="24"/>
          <w:szCs w:val="24"/>
        </w:rPr>
      </w:pPr>
      <w:r w:rsidRPr="00132EFB">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2482215</wp:posOffset>
            </wp:positionH>
            <wp:positionV relativeFrom="paragraph">
              <wp:posOffset>152400</wp:posOffset>
            </wp:positionV>
            <wp:extent cx="3514725" cy="2752725"/>
            <wp:effectExtent l="19050" t="0" r="9525" b="0"/>
            <wp:wrapThrough wrapText="bothSides">
              <wp:wrapPolygon edited="0">
                <wp:start x="-117" y="0"/>
                <wp:lineTo x="-117" y="21525"/>
                <wp:lineTo x="21659" y="21525"/>
                <wp:lineTo x="21659" y="0"/>
                <wp:lineTo x="-117"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4725" cy="2752725"/>
                    </a:xfrm>
                    <a:prstGeom prst="rect">
                      <a:avLst/>
                    </a:prstGeom>
                    <a:noFill/>
                    <a:ln>
                      <a:noFill/>
                    </a:ln>
                  </pic:spPr>
                </pic:pic>
              </a:graphicData>
            </a:graphic>
          </wp:anchor>
        </w:drawing>
      </w:r>
      <w:r w:rsidRPr="00132EFB">
        <w:rPr>
          <w:rFonts w:ascii="Times New Roman" w:hAnsi="Times New Roman" w:cs="Times New Roman"/>
          <w:sz w:val="24"/>
          <w:szCs w:val="24"/>
        </w:rPr>
        <w:t>умеет летать</w:t>
      </w:r>
    </w:p>
    <w:p w:rsidR="00132EFB" w:rsidRPr="00132EFB" w:rsidRDefault="00132EFB" w:rsidP="00132EFB">
      <w:pPr>
        <w:pStyle w:val="ab"/>
        <w:numPr>
          <w:ilvl w:val="0"/>
          <w:numId w:val="18"/>
        </w:numPr>
        <w:rPr>
          <w:rFonts w:ascii="Times New Roman" w:hAnsi="Times New Roman" w:cs="Times New Roman"/>
          <w:sz w:val="24"/>
          <w:szCs w:val="24"/>
        </w:rPr>
      </w:pPr>
      <w:r w:rsidRPr="00132EFB">
        <w:rPr>
          <w:rFonts w:ascii="Times New Roman" w:hAnsi="Times New Roman" w:cs="Times New Roman"/>
          <w:sz w:val="24"/>
          <w:szCs w:val="24"/>
        </w:rPr>
        <w:t>белого цвета</w:t>
      </w:r>
    </w:p>
    <w:p w:rsidR="00132EFB" w:rsidRPr="00132EFB" w:rsidRDefault="00132EFB" w:rsidP="00132EFB">
      <w:pPr>
        <w:pStyle w:val="ab"/>
        <w:numPr>
          <w:ilvl w:val="0"/>
          <w:numId w:val="18"/>
        </w:numPr>
        <w:rPr>
          <w:rFonts w:ascii="Times New Roman" w:hAnsi="Times New Roman" w:cs="Times New Roman"/>
          <w:sz w:val="24"/>
          <w:szCs w:val="24"/>
        </w:rPr>
      </w:pPr>
      <w:r w:rsidRPr="00132EFB">
        <w:rPr>
          <w:rFonts w:ascii="Times New Roman" w:hAnsi="Times New Roman" w:cs="Times New Roman"/>
          <w:sz w:val="24"/>
          <w:szCs w:val="24"/>
        </w:rPr>
        <w:t>умеет говорить</w:t>
      </w:r>
    </w:p>
    <w:p w:rsidR="00132EFB" w:rsidRPr="00132EFB" w:rsidRDefault="00132EFB" w:rsidP="00132EFB">
      <w:pPr>
        <w:pStyle w:val="ab"/>
        <w:numPr>
          <w:ilvl w:val="0"/>
          <w:numId w:val="18"/>
        </w:numPr>
        <w:rPr>
          <w:rFonts w:ascii="Times New Roman" w:hAnsi="Times New Roman" w:cs="Times New Roman"/>
          <w:sz w:val="24"/>
          <w:szCs w:val="24"/>
        </w:rPr>
      </w:pPr>
      <w:r w:rsidRPr="00132EFB">
        <w:rPr>
          <w:rFonts w:ascii="Times New Roman" w:hAnsi="Times New Roman" w:cs="Times New Roman"/>
          <w:sz w:val="24"/>
          <w:szCs w:val="24"/>
        </w:rPr>
        <w:t>помогает людям</w:t>
      </w:r>
    </w:p>
    <w:p w:rsidR="00132EFB" w:rsidRPr="00132EFB" w:rsidRDefault="00132EFB" w:rsidP="00132EFB">
      <w:pPr>
        <w:pStyle w:val="ab"/>
        <w:numPr>
          <w:ilvl w:val="0"/>
          <w:numId w:val="18"/>
        </w:numPr>
        <w:rPr>
          <w:rFonts w:ascii="Times New Roman" w:hAnsi="Times New Roman" w:cs="Times New Roman"/>
          <w:sz w:val="24"/>
          <w:szCs w:val="24"/>
        </w:rPr>
      </w:pPr>
      <w:r w:rsidRPr="00132EFB">
        <w:rPr>
          <w:rFonts w:ascii="Times New Roman" w:hAnsi="Times New Roman" w:cs="Times New Roman"/>
          <w:sz w:val="24"/>
          <w:szCs w:val="24"/>
        </w:rPr>
        <w:t>является роботом</w:t>
      </w:r>
    </w:p>
    <w:p w:rsidR="00132EFB" w:rsidRPr="00132EFB" w:rsidRDefault="00132EFB" w:rsidP="00132EFB">
      <w:pPr>
        <w:pStyle w:val="ab"/>
        <w:numPr>
          <w:ilvl w:val="0"/>
          <w:numId w:val="18"/>
        </w:numPr>
        <w:rPr>
          <w:rFonts w:ascii="Times New Roman" w:hAnsi="Times New Roman" w:cs="Times New Roman"/>
          <w:sz w:val="24"/>
          <w:szCs w:val="24"/>
        </w:rPr>
      </w:pPr>
      <w:proofErr w:type="gramStart"/>
      <w:r w:rsidRPr="00132EFB">
        <w:rPr>
          <w:rFonts w:ascii="Times New Roman" w:hAnsi="Times New Roman" w:cs="Times New Roman"/>
          <w:sz w:val="24"/>
          <w:szCs w:val="24"/>
        </w:rPr>
        <w:t>умеет</w:t>
      </w:r>
      <w:proofErr w:type="gramEnd"/>
      <w:r w:rsidRPr="00132EFB">
        <w:rPr>
          <w:rFonts w:ascii="Times New Roman" w:hAnsi="Times New Roman" w:cs="Times New Roman"/>
          <w:sz w:val="24"/>
          <w:szCs w:val="24"/>
        </w:rPr>
        <w:t xml:space="preserve"> переносит предметы</w:t>
      </w:r>
    </w:p>
    <w:p w:rsidR="00132EFB" w:rsidRPr="00132EFB" w:rsidRDefault="00132EFB" w:rsidP="00132EFB">
      <w:pPr>
        <w:pStyle w:val="ab"/>
        <w:numPr>
          <w:ilvl w:val="0"/>
          <w:numId w:val="18"/>
        </w:numPr>
        <w:rPr>
          <w:rFonts w:ascii="Times New Roman" w:hAnsi="Times New Roman" w:cs="Times New Roman"/>
          <w:sz w:val="24"/>
          <w:szCs w:val="24"/>
        </w:rPr>
      </w:pPr>
      <w:r w:rsidRPr="00132EFB">
        <w:rPr>
          <w:rFonts w:ascii="Times New Roman" w:hAnsi="Times New Roman" w:cs="Times New Roman"/>
          <w:sz w:val="24"/>
          <w:szCs w:val="24"/>
        </w:rPr>
        <w:t>имеет внутренний отсек</w:t>
      </w:r>
    </w:p>
    <w:p w:rsidR="00132EFB" w:rsidRPr="00132EFB" w:rsidRDefault="00132EFB" w:rsidP="00132EFB">
      <w:pPr>
        <w:pStyle w:val="ab"/>
        <w:numPr>
          <w:ilvl w:val="0"/>
          <w:numId w:val="18"/>
        </w:numPr>
        <w:rPr>
          <w:rFonts w:ascii="Times New Roman" w:eastAsia="Times New Roman" w:hAnsi="Times New Roman" w:cs="Times New Roman"/>
          <w:color w:val="8C8C8C"/>
          <w:sz w:val="24"/>
          <w:szCs w:val="24"/>
          <w:lang w:eastAsia="ru-RU"/>
        </w:rPr>
      </w:pPr>
      <w:r w:rsidRPr="00132EFB">
        <w:rPr>
          <w:rFonts w:ascii="Times New Roman" w:hAnsi="Times New Roman" w:cs="Times New Roman"/>
          <w:sz w:val="24"/>
          <w:szCs w:val="24"/>
        </w:rPr>
        <w:t>имеет программу</w:t>
      </w:r>
    </w:p>
    <w:p w:rsidR="00132EFB" w:rsidRPr="00132EFB" w:rsidRDefault="00132EFB" w:rsidP="00132EFB">
      <w:pPr>
        <w:rPr>
          <w:rFonts w:ascii="Times New Roman" w:hAnsi="Times New Roman" w:cs="Times New Roman"/>
          <w:sz w:val="24"/>
          <w:szCs w:val="24"/>
        </w:rPr>
      </w:pPr>
    </w:p>
    <w:p w:rsidR="00132EFB" w:rsidRDefault="00132EFB" w:rsidP="00132EFB">
      <w:pPr>
        <w:spacing w:after="0" w:line="240" w:lineRule="auto"/>
        <w:jc w:val="both"/>
        <w:rPr>
          <w:rFonts w:ascii="Times New Roman" w:hAnsi="Times New Roman" w:cs="Times New Roman"/>
          <w:sz w:val="24"/>
          <w:szCs w:val="24"/>
        </w:rPr>
      </w:pPr>
    </w:p>
    <w:p w:rsidR="00132EFB" w:rsidRDefault="00132EFB" w:rsidP="00132EFB">
      <w:pPr>
        <w:spacing w:after="0" w:line="240" w:lineRule="auto"/>
        <w:jc w:val="both"/>
        <w:rPr>
          <w:rFonts w:ascii="Times New Roman" w:hAnsi="Times New Roman" w:cs="Times New Roman"/>
          <w:sz w:val="24"/>
          <w:szCs w:val="24"/>
        </w:rPr>
      </w:pPr>
    </w:p>
    <w:p w:rsidR="00132EFB" w:rsidRDefault="00132EFB" w:rsidP="00132EFB">
      <w:pPr>
        <w:spacing w:after="0" w:line="240" w:lineRule="auto"/>
        <w:jc w:val="both"/>
        <w:rPr>
          <w:rFonts w:ascii="Times New Roman" w:eastAsia="Times New Roman" w:hAnsi="Times New Roman" w:cs="Times New Roman"/>
          <w:i/>
          <w:color w:val="FF0000"/>
          <w:sz w:val="24"/>
          <w:szCs w:val="24"/>
        </w:rPr>
      </w:pPr>
    </w:p>
    <w:p w:rsidR="00155C37" w:rsidRDefault="00155C37" w:rsidP="00132EFB">
      <w:pPr>
        <w:spacing w:after="0" w:line="240" w:lineRule="auto"/>
        <w:jc w:val="both"/>
        <w:rPr>
          <w:rFonts w:ascii="Times New Roman" w:eastAsia="Times New Roman" w:hAnsi="Times New Roman" w:cs="Times New Roman"/>
          <w:i/>
          <w:color w:val="FF0000"/>
          <w:sz w:val="24"/>
          <w:szCs w:val="24"/>
        </w:rPr>
      </w:pPr>
    </w:p>
    <w:p w:rsidR="00155C37" w:rsidRDefault="00155C37" w:rsidP="00132EFB">
      <w:pPr>
        <w:spacing w:after="0" w:line="240" w:lineRule="auto"/>
        <w:jc w:val="both"/>
        <w:rPr>
          <w:rFonts w:ascii="Times New Roman" w:eastAsia="Times New Roman" w:hAnsi="Times New Roman" w:cs="Times New Roman"/>
          <w:i/>
          <w:color w:val="FF0000"/>
          <w:sz w:val="24"/>
          <w:szCs w:val="24"/>
        </w:rPr>
      </w:pPr>
    </w:p>
    <w:p w:rsidR="00155C37" w:rsidRDefault="00155C37" w:rsidP="00132EFB">
      <w:pPr>
        <w:spacing w:after="0" w:line="240" w:lineRule="auto"/>
        <w:jc w:val="both"/>
        <w:rPr>
          <w:rFonts w:ascii="Times New Roman" w:eastAsia="Times New Roman" w:hAnsi="Times New Roman" w:cs="Times New Roman"/>
          <w:i/>
          <w:color w:val="FF0000"/>
          <w:sz w:val="24"/>
          <w:szCs w:val="24"/>
        </w:rPr>
      </w:pPr>
    </w:p>
    <w:p w:rsidR="00155C37" w:rsidRDefault="00155C37" w:rsidP="00132EFB">
      <w:pPr>
        <w:spacing w:after="0" w:line="240" w:lineRule="auto"/>
        <w:jc w:val="both"/>
        <w:rPr>
          <w:rFonts w:ascii="Times New Roman" w:eastAsia="Times New Roman" w:hAnsi="Times New Roman" w:cs="Times New Roman"/>
          <w:i/>
          <w:color w:val="FF0000"/>
          <w:sz w:val="24"/>
          <w:szCs w:val="24"/>
        </w:rPr>
      </w:pPr>
    </w:p>
    <w:p w:rsidR="00132EFB" w:rsidRDefault="00132EFB" w:rsidP="00132EFB">
      <w:pPr>
        <w:spacing w:after="0" w:line="240" w:lineRule="auto"/>
        <w:jc w:val="both"/>
        <w:rPr>
          <w:rFonts w:ascii="Times New Roman" w:eastAsia="Times New Roman" w:hAnsi="Times New Roman" w:cs="Times New Roman"/>
          <w:i/>
          <w:color w:val="FF0000"/>
          <w:sz w:val="24"/>
          <w:szCs w:val="24"/>
        </w:rPr>
      </w:pPr>
    </w:p>
    <w:p w:rsidR="00155C37" w:rsidRDefault="00155C37" w:rsidP="00132EFB">
      <w:pPr>
        <w:spacing w:after="0" w:line="240" w:lineRule="auto"/>
        <w:jc w:val="both"/>
        <w:rPr>
          <w:rFonts w:ascii="Times New Roman" w:eastAsia="Times New Roman" w:hAnsi="Times New Roman" w:cs="Times New Roman"/>
          <w:i/>
          <w:color w:val="FF0000"/>
          <w:sz w:val="24"/>
          <w:szCs w:val="24"/>
        </w:rPr>
      </w:pPr>
    </w:p>
    <w:p w:rsidR="00155C37" w:rsidRDefault="00155C37" w:rsidP="00132EFB">
      <w:pPr>
        <w:spacing w:after="0" w:line="240" w:lineRule="auto"/>
        <w:jc w:val="both"/>
        <w:rPr>
          <w:rFonts w:ascii="Times New Roman" w:eastAsia="Times New Roman" w:hAnsi="Times New Roman" w:cs="Times New Roman"/>
          <w:i/>
          <w:color w:val="FF0000"/>
          <w:sz w:val="24"/>
          <w:szCs w:val="24"/>
        </w:rPr>
      </w:pPr>
    </w:p>
    <w:p w:rsidR="00132EFB" w:rsidRPr="00132EFB" w:rsidRDefault="00132EFB" w:rsidP="00132EFB">
      <w:pPr>
        <w:spacing w:after="0" w:line="240" w:lineRule="auto"/>
        <w:jc w:val="right"/>
        <w:rPr>
          <w:rFonts w:ascii="Times New Roman" w:eastAsia="Times New Roman" w:hAnsi="Times New Roman" w:cs="Times New Roman"/>
          <w:b/>
          <w:sz w:val="24"/>
          <w:szCs w:val="24"/>
        </w:rPr>
      </w:pPr>
      <w:r w:rsidRPr="00132EFB">
        <w:rPr>
          <w:rFonts w:ascii="Times New Roman" w:eastAsia="Times New Roman" w:hAnsi="Times New Roman" w:cs="Times New Roman"/>
          <w:b/>
          <w:sz w:val="24"/>
          <w:szCs w:val="24"/>
        </w:rPr>
        <w:lastRenderedPageBreak/>
        <w:t>Приложение  4</w:t>
      </w:r>
    </w:p>
    <w:p w:rsidR="00132EFB" w:rsidRPr="00132EFB" w:rsidRDefault="00132EFB" w:rsidP="00132EFB">
      <w:pPr>
        <w:spacing w:after="0" w:line="240" w:lineRule="auto"/>
        <w:jc w:val="center"/>
        <w:rPr>
          <w:rFonts w:ascii="Times New Roman" w:eastAsia="Times New Roman" w:hAnsi="Times New Roman" w:cs="Times New Roman"/>
          <w:b/>
          <w:sz w:val="24"/>
          <w:szCs w:val="24"/>
        </w:rPr>
      </w:pPr>
    </w:p>
    <w:p w:rsidR="00132EFB" w:rsidRPr="00D01C8B" w:rsidRDefault="00132EFB" w:rsidP="00132EFB">
      <w:pPr>
        <w:spacing w:after="0" w:line="240" w:lineRule="auto"/>
        <w:jc w:val="center"/>
        <w:rPr>
          <w:rFonts w:ascii="Times New Roman" w:eastAsia="Times New Roman" w:hAnsi="Times New Roman" w:cs="Times New Roman"/>
          <w:b/>
          <w:color w:val="000000" w:themeColor="text1"/>
          <w:sz w:val="24"/>
          <w:szCs w:val="24"/>
        </w:rPr>
      </w:pPr>
      <w:r w:rsidRPr="00D01C8B">
        <w:rPr>
          <w:rFonts w:ascii="Times New Roman" w:eastAsia="Times New Roman" w:hAnsi="Times New Roman" w:cs="Times New Roman"/>
          <w:b/>
          <w:color w:val="000000" w:themeColor="text1"/>
          <w:sz w:val="24"/>
          <w:szCs w:val="24"/>
        </w:rPr>
        <w:t>Тест «Что я знаю о Робототехнике»</w:t>
      </w:r>
    </w:p>
    <w:p w:rsidR="00132EFB" w:rsidRPr="00D01C8B" w:rsidRDefault="00132EFB" w:rsidP="00132EFB">
      <w:pPr>
        <w:spacing w:before="300" w:after="15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1. Кем было придумано слово «робот»?</w:t>
      </w:r>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Айзеком Азимовым в его фантастических рассказах в 1950 году</w:t>
      </w:r>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Чешским писателем Карелом Чапеком и его братом Йозефом в 1920 году</w:t>
      </w:r>
    </w:p>
    <w:p w:rsidR="00132EFB" w:rsidRPr="00D01C8B" w:rsidRDefault="00132EFB" w:rsidP="00132EFB">
      <w:pPr>
        <w:spacing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Это слово упоминается в древнегреческих мифах</w:t>
      </w:r>
    </w:p>
    <w:p w:rsidR="00132EFB" w:rsidRPr="00D01C8B" w:rsidRDefault="00132EFB" w:rsidP="00132EFB">
      <w:pPr>
        <w:spacing w:before="300" w:after="15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2. Какая из формулировок не является одним из трех законов робототехники?</w:t>
      </w:r>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Робот не может причинить вред человеку или своим бездействием допустить, чтобы человеку был причинён вред.</w:t>
      </w:r>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Робот должен заботиться о безопасности живых существ в той мере, в которой это не противоречит Первому или Второму Законам.</w:t>
      </w:r>
    </w:p>
    <w:p w:rsidR="00132EFB" w:rsidRPr="00D01C8B" w:rsidRDefault="00132EFB" w:rsidP="00132EFB">
      <w:pPr>
        <w:spacing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Робот должен повиноваться всем приказам, которые даёт человек, кроме тех случаев, когда эти приказы противоречат Первому Закону.</w:t>
      </w:r>
    </w:p>
    <w:p w:rsidR="00132EFB" w:rsidRPr="00D01C8B" w:rsidRDefault="00132EFB" w:rsidP="00132EFB">
      <w:pPr>
        <w:spacing w:before="300" w:after="15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 xml:space="preserve">3. Как называется робот, разработанный NASA и </w:t>
      </w:r>
      <w:proofErr w:type="spellStart"/>
      <w:r w:rsidRPr="00D01C8B">
        <w:rPr>
          <w:rFonts w:ascii="Times New Roman" w:eastAsia="Times New Roman" w:hAnsi="Times New Roman" w:cs="Times New Roman"/>
          <w:color w:val="000000" w:themeColor="text1"/>
          <w:sz w:val="24"/>
          <w:szCs w:val="24"/>
        </w:rPr>
        <w:t>General</w:t>
      </w:r>
      <w:proofErr w:type="spellEnd"/>
      <w:r w:rsidRPr="00D01C8B">
        <w:rPr>
          <w:rFonts w:ascii="Times New Roman" w:eastAsia="Times New Roman" w:hAnsi="Times New Roman" w:cs="Times New Roman"/>
          <w:color w:val="000000" w:themeColor="text1"/>
          <w:sz w:val="24"/>
          <w:szCs w:val="24"/>
        </w:rPr>
        <w:t xml:space="preserve"> </w:t>
      </w:r>
      <w:proofErr w:type="spellStart"/>
      <w:r w:rsidRPr="00D01C8B">
        <w:rPr>
          <w:rFonts w:ascii="Times New Roman" w:eastAsia="Times New Roman" w:hAnsi="Times New Roman" w:cs="Times New Roman"/>
          <w:color w:val="000000" w:themeColor="text1"/>
          <w:sz w:val="24"/>
          <w:szCs w:val="24"/>
        </w:rPr>
        <w:t>Motors</w:t>
      </w:r>
      <w:proofErr w:type="spellEnd"/>
      <w:r w:rsidRPr="00D01C8B">
        <w:rPr>
          <w:rFonts w:ascii="Times New Roman" w:eastAsia="Times New Roman" w:hAnsi="Times New Roman" w:cs="Times New Roman"/>
          <w:color w:val="000000" w:themeColor="text1"/>
          <w:sz w:val="24"/>
          <w:szCs w:val="24"/>
        </w:rPr>
        <w:t xml:space="preserve"> и доставленный на МКС?</w:t>
      </w:r>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Робонавт-2</w:t>
      </w:r>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proofErr w:type="spellStart"/>
      <w:r w:rsidRPr="00D01C8B">
        <w:rPr>
          <w:rFonts w:ascii="Times New Roman" w:eastAsia="Times New Roman" w:hAnsi="Times New Roman" w:cs="Times New Roman"/>
          <w:color w:val="000000" w:themeColor="text1"/>
          <w:sz w:val="24"/>
          <w:szCs w:val="24"/>
        </w:rPr>
        <w:t>Валли</w:t>
      </w:r>
      <w:proofErr w:type="spellEnd"/>
    </w:p>
    <w:p w:rsidR="00132EFB" w:rsidRPr="00D01C8B" w:rsidRDefault="00132EFB" w:rsidP="00132EFB">
      <w:pPr>
        <w:spacing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ASIMO</w:t>
      </w:r>
    </w:p>
    <w:p w:rsidR="00132EFB" w:rsidRPr="00D01C8B" w:rsidRDefault="00132EFB" w:rsidP="00132EFB">
      <w:pPr>
        <w:spacing w:before="300" w:after="15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 xml:space="preserve">4. У какого из роботов компании </w:t>
      </w:r>
      <w:proofErr w:type="spellStart"/>
      <w:r w:rsidRPr="00D01C8B">
        <w:rPr>
          <w:rFonts w:ascii="Times New Roman" w:eastAsia="Times New Roman" w:hAnsi="Times New Roman" w:cs="Times New Roman"/>
          <w:color w:val="000000" w:themeColor="text1"/>
          <w:sz w:val="24"/>
          <w:szCs w:val="24"/>
        </w:rPr>
        <w:t>Boston</w:t>
      </w:r>
      <w:proofErr w:type="spellEnd"/>
      <w:r w:rsidRPr="00D01C8B">
        <w:rPr>
          <w:rFonts w:ascii="Times New Roman" w:eastAsia="Times New Roman" w:hAnsi="Times New Roman" w:cs="Times New Roman"/>
          <w:color w:val="000000" w:themeColor="text1"/>
          <w:sz w:val="24"/>
          <w:szCs w:val="24"/>
        </w:rPr>
        <w:t xml:space="preserve"> </w:t>
      </w:r>
      <w:proofErr w:type="spellStart"/>
      <w:r w:rsidRPr="00D01C8B">
        <w:rPr>
          <w:rFonts w:ascii="Times New Roman" w:eastAsia="Times New Roman" w:hAnsi="Times New Roman" w:cs="Times New Roman"/>
          <w:color w:val="000000" w:themeColor="text1"/>
          <w:sz w:val="24"/>
          <w:szCs w:val="24"/>
        </w:rPr>
        <w:t>Dynamics</w:t>
      </w:r>
      <w:proofErr w:type="spellEnd"/>
      <w:r w:rsidRPr="00D01C8B">
        <w:rPr>
          <w:rFonts w:ascii="Times New Roman" w:eastAsia="Times New Roman" w:hAnsi="Times New Roman" w:cs="Times New Roman"/>
          <w:color w:val="000000" w:themeColor="text1"/>
          <w:sz w:val="24"/>
          <w:szCs w:val="24"/>
        </w:rPr>
        <w:t xml:space="preserve"> есть колеса?</w:t>
      </w:r>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proofErr w:type="spellStart"/>
      <w:r w:rsidRPr="00D01C8B">
        <w:rPr>
          <w:rFonts w:ascii="Times New Roman" w:eastAsia="Times New Roman" w:hAnsi="Times New Roman" w:cs="Times New Roman"/>
          <w:color w:val="000000" w:themeColor="text1"/>
          <w:sz w:val="24"/>
          <w:szCs w:val="24"/>
        </w:rPr>
        <w:t>RiSE</w:t>
      </w:r>
      <w:proofErr w:type="spellEnd"/>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proofErr w:type="spellStart"/>
      <w:r w:rsidRPr="00D01C8B">
        <w:rPr>
          <w:rFonts w:ascii="Times New Roman" w:eastAsia="Times New Roman" w:hAnsi="Times New Roman" w:cs="Times New Roman"/>
          <w:color w:val="000000" w:themeColor="text1"/>
          <w:sz w:val="24"/>
          <w:szCs w:val="24"/>
        </w:rPr>
        <w:t>Handle</w:t>
      </w:r>
      <w:proofErr w:type="spellEnd"/>
    </w:p>
    <w:p w:rsidR="00132EFB" w:rsidRPr="00D01C8B" w:rsidRDefault="00132EFB" w:rsidP="00132EFB">
      <w:pPr>
        <w:spacing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PETMAN</w:t>
      </w:r>
    </w:p>
    <w:p w:rsidR="00132EFB" w:rsidRPr="00D01C8B" w:rsidRDefault="00132EFB" w:rsidP="00132EFB">
      <w:pPr>
        <w:spacing w:before="300" w:after="15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5. Кто придумал три закона робототехники?</w:t>
      </w:r>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Решение было выработано международной комиссией по робототехнике</w:t>
      </w:r>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Айзек Азимов</w:t>
      </w:r>
    </w:p>
    <w:p w:rsidR="00132EFB" w:rsidRPr="00D01C8B" w:rsidRDefault="00132EFB" w:rsidP="00132EFB">
      <w:pPr>
        <w:spacing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Жюль Верн</w:t>
      </w:r>
    </w:p>
    <w:p w:rsidR="00132EFB" w:rsidRPr="00D01C8B" w:rsidRDefault="00132EFB" w:rsidP="00132EFB">
      <w:pPr>
        <w:spacing w:before="300" w:after="15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6. Как называется человекоподобный робот?</w:t>
      </w:r>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proofErr w:type="spellStart"/>
      <w:r w:rsidRPr="00D01C8B">
        <w:rPr>
          <w:rFonts w:ascii="Times New Roman" w:eastAsia="Times New Roman" w:hAnsi="Times New Roman" w:cs="Times New Roman"/>
          <w:color w:val="000000" w:themeColor="text1"/>
          <w:sz w:val="24"/>
          <w:szCs w:val="24"/>
        </w:rPr>
        <w:t>Андроид</w:t>
      </w:r>
      <w:proofErr w:type="spellEnd"/>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Киборг</w:t>
      </w:r>
    </w:p>
    <w:p w:rsidR="00132EFB" w:rsidRPr="00D01C8B" w:rsidRDefault="00132EFB" w:rsidP="00132EFB">
      <w:pPr>
        <w:spacing w:line="240" w:lineRule="auto"/>
        <w:jc w:val="both"/>
        <w:rPr>
          <w:rFonts w:ascii="Times New Roman" w:eastAsia="Times New Roman" w:hAnsi="Times New Roman" w:cs="Times New Roman"/>
          <w:color w:val="000000" w:themeColor="text1"/>
          <w:sz w:val="24"/>
          <w:szCs w:val="24"/>
        </w:rPr>
      </w:pPr>
      <w:proofErr w:type="spellStart"/>
      <w:r w:rsidRPr="00D01C8B">
        <w:rPr>
          <w:rFonts w:ascii="Times New Roman" w:eastAsia="Times New Roman" w:hAnsi="Times New Roman" w:cs="Times New Roman"/>
          <w:color w:val="000000" w:themeColor="text1"/>
          <w:sz w:val="24"/>
          <w:szCs w:val="24"/>
        </w:rPr>
        <w:t>Механоид</w:t>
      </w:r>
      <w:proofErr w:type="spellEnd"/>
    </w:p>
    <w:p w:rsidR="00132EFB" w:rsidRPr="00D01C8B" w:rsidRDefault="00132EFB" w:rsidP="00132EFB">
      <w:pPr>
        <w:spacing w:before="300" w:after="15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7. Самый знаменитый робот из фильма «Звездные войны»?</w:t>
      </w:r>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proofErr w:type="spellStart"/>
      <w:r w:rsidRPr="00D01C8B">
        <w:rPr>
          <w:rFonts w:ascii="Times New Roman" w:eastAsia="Times New Roman" w:hAnsi="Times New Roman" w:cs="Times New Roman"/>
          <w:color w:val="000000" w:themeColor="text1"/>
          <w:sz w:val="24"/>
          <w:szCs w:val="24"/>
        </w:rPr>
        <w:t>Вуки</w:t>
      </w:r>
      <w:proofErr w:type="spellEnd"/>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С-ИО</w:t>
      </w:r>
    </w:p>
    <w:p w:rsidR="00132EFB" w:rsidRPr="00D01C8B" w:rsidRDefault="00132EFB" w:rsidP="00132EFB">
      <w:pPr>
        <w:spacing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R2-D2</w:t>
      </w:r>
    </w:p>
    <w:p w:rsidR="00132EFB" w:rsidRPr="00D01C8B" w:rsidRDefault="00132EFB" w:rsidP="00132EFB">
      <w:pPr>
        <w:spacing w:before="300" w:after="15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 xml:space="preserve">8. Как назывался </w:t>
      </w:r>
      <w:proofErr w:type="gramStart"/>
      <w:r w:rsidRPr="00D01C8B">
        <w:rPr>
          <w:rFonts w:ascii="Times New Roman" w:eastAsia="Times New Roman" w:hAnsi="Times New Roman" w:cs="Times New Roman"/>
          <w:color w:val="000000" w:themeColor="text1"/>
          <w:sz w:val="24"/>
          <w:szCs w:val="24"/>
        </w:rPr>
        <w:t>робот</w:t>
      </w:r>
      <w:proofErr w:type="gramEnd"/>
      <w:r w:rsidRPr="00D01C8B">
        <w:rPr>
          <w:rFonts w:ascii="Times New Roman" w:eastAsia="Times New Roman" w:hAnsi="Times New Roman" w:cs="Times New Roman"/>
          <w:color w:val="000000" w:themeColor="text1"/>
          <w:sz w:val="24"/>
          <w:szCs w:val="24"/>
        </w:rPr>
        <w:t xml:space="preserve"> которого сыграл Арнольд Шварценеггер в фильме «Терминатор»?</w:t>
      </w:r>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Т-800</w:t>
      </w:r>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C-3PO</w:t>
      </w:r>
    </w:p>
    <w:p w:rsidR="00132EFB" w:rsidRPr="00D01C8B" w:rsidRDefault="00132EFB" w:rsidP="00132EFB">
      <w:pPr>
        <w:spacing w:line="240" w:lineRule="auto"/>
        <w:jc w:val="both"/>
        <w:rPr>
          <w:rFonts w:ascii="Times New Roman" w:eastAsia="Times New Roman" w:hAnsi="Times New Roman" w:cs="Times New Roman"/>
          <w:color w:val="000000" w:themeColor="text1"/>
          <w:sz w:val="24"/>
          <w:szCs w:val="24"/>
        </w:rPr>
      </w:pPr>
      <w:proofErr w:type="spellStart"/>
      <w:r w:rsidRPr="00D01C8B">
        <w:rPr>
          <w:rFonts w:ascii="Times New Roman" w:eastAsia="Times New Roman" w:hAnsi="Times New Roman" w:cs="Times New Roman"/>
          <w:color w:val="000000" w:themeColor="text1"/>
          <w:sz w:val="24"/>
          <w:szCs w:val="24"/>
        </w:rPr>
        <w:t>Мегатрон</w:t>
      </w:r>
      <w:proofErr w:type="spellEnd"/>
    </w:p>
    <w:p w:rsidR="00132EFB" w:rsidRPr="00D01C8B" w:rsidRDefault="00132EFB" w:rsidP="00132EFB">
      <w:pPr>
        <w:spacing w:before="300" w:after="15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9. Как обычно называются конечности робота?</w:t>
      </w:r>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lastRenderedPageBreak/>
        <w:t>Механические конечности</w:t>
      </w:r>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Руки</w:t>
      </w:r>
    </w:p>
    <w:p w:rsidR="00132EFB" w:rsidRPr="00D01C8B" w:rsidRDefault="00132EFB" w:rsidP="00132EFB">
      <w:pPr>
        <w:spacing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Манипуляторы</w:t>
      </w:r>
    </w:p>
    <w:p w:rsidR="00132EFB" w:rsidRPr="00D01C8B" w:rsidRDefault="00132EFB" w:rsidP="00132EFB">
      <w:pPr>
        <w:spacing w:before="300" w:after="15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 xml:space="preserve">10. Как называется разработанный </w:t>
      </w:r>
      <w:proofErr w:type="spellStart"/>
      <w:r w:rsidRPr="00D01C8B">
        <w:rPr>
          <w:rFonts w:ascii="Times New Roman" w:eastAsia="Times New Roman" w:hAnsi="Times New Roman" w:cs="Times New Roman"/>
          <w:color w:val="000000" w:themeColor="text1"/>
          <w:sz w:val="24"/>
          <w:szCs w:val="24"/>
        </w:rPr>
        <w:t>Aldebaran</w:t>
      </w:r>
      <w:proofErr w:type="spellEnd"/>
      <w:r w:rsidRPr="00D01C8B">
        <w:rPr>
          <w:rFonts w:ascii="Times New Roman" w:eastAsia="Times New Roman" w:hAnsi="Times New Roman" w:cs="Times New Roman"/>
          <w:color w:val="000000" w:themeColor="text1"/>
          <w:sz w:val="24"/>
          <w:szCs w:val="24"/>
        </w:rPr>
        <w:t xml:space="preserve"> </w:t>
      </w:r>
      <w:proofErr w:type="spellStart"/>
      <w:r w:rsidRPr="00D01C8B">
        <w:rPr>
          <w:rFonts w:ascii="Times New Roman" w:eastAsia="Times New Roman" w:hAnsi="Times New Roman" w:cs="Times New Roman"/>
          <w:color w:val="000000" w:themeColor="text1"/>
          <w:sz w:val="24"/>
          <w:szCs w:val="24"/>
        </w:rPr>
        <w:t>Robotics</w:t>
      </w:r>
      <w:proofErr w:type="spellEnd"/>
      <w:r w:rsidRPr="00D01C8B">
        <w:rPr>
          <w:rFonts w:ascii="Times New Roman" w:eastAsia="Times New Roman" w:hAnsi="Times New Roman" w:cs="Times New Roman"/>
          <w:color w:val="000000" w:themeColor="text1"/>
          <w:sz w:val="24"/>
          <w:szCs w:val="24"/>
        </w:rPr>
        <w:t xml:space="preserve"> человекоподобный робот, поступивший в массовую продажу?</w:t>
      </w:r>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proofErr w:type="spellStart"/>
      <w:r w:rsidRPr="00D01C8B">
        <w:rPr>
          <w:rFonts w:ascii="Times New Roman" w:eastAsia="Times New Roman" w:hAnsi="Times New Roman" w:cs="Times New Roman"/>
          <w:color w:val="000000" w:themeColor="text1"/>
          <w:sz w:val="24"/>
          <w:szCs w:val="24"/>
        </w:rPr>
        <w:t>Atlas</w:t>
      </w:r>
      <w:proofErr w:type="spellEnd"/>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proofErr w:type="spellStart"/>
      <w:r w:rsidRPr="00D01C8B">
        <w:rPr>
          <w:rFonts w:ascii="Times New Roman" w:eastAsia="Times New Roman" w:hAnsi="Times New Roman" w:cs="Times New Roman"/>
          <w:color w:val="000000" w:themeColor="text1"/>
          <w:sz w:val="24"/>
          <w:szCs w:val="24"/>
        </w:rPr>
        <w:t>Pepper</w:t>
      </w:r>
      <w:proofErr w:type="spellEnd"/>
    </w:p>
    <w:p w:rsidR="00132EFB" w:rsidRPr="00D01C8B" w:rsidRDefault="00132EFB" w:rsidP="00132EFB">
      <w:pPr>
        <w:spacing w:after="0" w:line="240" w:lineRule="auto"/>
        <w:jc w:val="both"/>
        <w:rPr>
          <w:rFonts w:ascii="Times New Roman" w:eastAsia="Times New Roman" w:hAnsi="Times New Roman" w:cs="Times New Roman"/>
          <w:color w:val="000000" w:themeColor="text1"/>
          <w:sz w:val="24"/>
          <w:szCs w:val="24"/>
        </w:rPr>
      </w:pPr>
      <w:r w:rsidRPr="00D01C8B">
        <w:rPr>
          <w:rFonts w:ascii="Times New Roman" w:eastAsia="Times New Roman" w:hAnsi="Times New Roman" w:cs="Times New Roman"/>
          <w:color w:val="000000" w:themeColor="text1"/>
          <w:sz w:val="24"/>
          <w:szCs w:val="24"/>
        </w:rPr>
        <w:t>ASIMO</w:t>
      </w:r>
    </w:p>
    <w:p w:rsidR="00132EFB" w:rsidRPr="00132EFB" w:rsidRDefault="00132EFB" w:rsidP="00132EFB">
      <w:pPr>
        <w:shd w:val="clear" w:color="auto" w:fill="FFFFFF"/>
        <w:spacing w:after="0" w:line="240" w:lineRule="auto"/>
        <w:jc w:val="both"/>
        <w:rPr>
          <w:rFonts w:ascii="Times New Roman" w:eastAsia="Times New Roman" w:hAnsi="Times New Roman" w:cs="Times New Roman"/>
          <w:color w:val="454645"/>
          <w:sz w:val="24"/>
          <w:szCs w:val="24"/>
        </w:rPr>
      </w:pPr>
    </w:p>
    <w:p w:rsidR="00132EFB" w:rsidRPr="00132EFB" w:rsidRDefault="00132EFB" w:rsidP="00132EFB">
      <w:pPr>
        <w:spacing w:after="0" w:line="240" w:lineRule="auto"/>
        <w:jc w:val="center"/>
        <w:rPr>
          <w:rFonts w:ascii="Times New Roman" w:eastAsia="Times New Roman" w:hAnsi="Times New Roman" w:cs="Times New Roman"/>
          <w:b/>
          <w:sz w:val="24"/>
          <w:szCs w:val="24"/>
        </w:rPr>
      </w:pPr>
    </w:p>
    <w:p w:rsidR="00132EFB" w:rsidRPr="00132EFB" w:rsidRDefault="00132EFB" w:rsidP="00132EFB">
      <w:pPr>
        <w:spacing w:after="0" w:line="240" w:lineRule="auto"/>
        <w:ind w:firstLine="567"/>
        <w:jc w:val="both"/>
        <w:rPr>
          <w:rFonts w:ascii="Times New Roman" w:eastAsia="Times New Roman" w:hAnsi="Times New Roman" w:cs="Times New Roman"/>
          <w:i/>
          <w:color w:val="FF0000"/>
          <w:sz w:val="24"/>
          <w:szCs w:val="24"/>
        </w:rPr>
      </w:pPr>
    </w:p>
    <w:p w:rsidR="00132EFB" w:rsidRPr="00132EFB" w:rsidRDefault="00132EFB" w:rsidP="00132EFB">
      <w:pPr>
        <w:spacing w:after="0" w:line="240" w:lineRule="auto"/>
        <w:ind w:firstLine="567"/>
        <w:jc w:val="both"/>
        <w:rPr>
          <w:rFonts w:ascii="Times New Roman" w:eastAsia="Times New Roman" w:hAnsi="Times New Roman" w:cs="Times New Roman"/>
          <w:i/>
          <w:color w:val="FF0000"/>
          <w:sz w:val="24"/>
          <w:szCs w:val="24"/>
        </w:rPr>
      </w:pPr>
    </w:p>
    <w:p w:rsidR="00132EFB" w:rsidRPr="00132EFB" w:rsidRDefault="00132EFB" w:rsidP="00132EFB">
      <w:pPr>
        <w:spacing w:after="0" w:line="240" w:lineRule="auto"/>
        <w:ind w:firstLine="567"/>
        <w:jc w:val="both"/>
        <w:rPr>
          <w:rFonts w:ascii="Times New Roman" w:eastAsia="Times New Roman" w:hAnsi="Times New Roman" w:cs="Times New Roman"/>
          <w:i/>
          <w:color w:val="FF0000"/>
          <w:sz w:val="24"/>
          <w:szCs w:val="24"/>
        </w:rPr>
      </w:pPr>
    </w:p>
    <w:p w:rsidR="00132EFB" w:rsidRPr="00132EFB" w:rsidRDefault="00132EFB" w:rsidP="00132EFB">
      <w:pPr>
        <w:spacing w:after="0" w:line="240" w:lineRule="auto"/>
        <w:ind w:firstLine="567"/>
        <w:jc w:val="both"/>
        <w:rPr>
          <w:rFonts w:ascii="Times New Roman" w:eastAsia="Times New Roman" w:hAnsi="Times New Roman" w:cs="Times New Roman"/>
          <w:i/>
          <w:color w:val="FF0000"/>
          <w:sz w:val="24"/>
          <w:szCs w:val="24"/>
        </w:rPr>
      </w:pPr>
    </w:p>
    <w:p w:rsidR="00132EFB" w:rsidRDefault="00132EFB"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55C37" w:rsidRPr="00132EFB" w:rsidRDefault="00155C37" w:rsidP="00132EFB">
      <w:pPr>
        <w:spacing w:after="0" w:line="240" w:lineRule="auto"/>
        <w:ind w:firstLine="567"/>
        <w:jc w:val="both"/>
        <w:rPr>
          <w:rFonts w:ascii="Times New Roman" w:eastAsia="Times New Roman" w:hAnsi="Times New Roman" w:cs="Times New Roman"/>
          <w:i/>
          <w:color w:val="FF0000"/>
          <w:sz w:val="24"/>
          <w:szCs w:val="24"/>
        </w:rPr>
      </w:pPr>
    </w:p>
    <w:p w:rsidR="00132EFB" w:rsidRPr="00132EFB" w:rsidRDefault="00132EFB" w:rsidP="00132EFB">
      <w:pPr>
        <w:spacing w:after="0" w:line="240" w:lineRule="auto"/>
        <w:ind w:firstLine="567"/>
        <w:jc w:val="both"/>
        <w:rPr>
          <w:rFonts w:ascii="Times New Roman" w:eastAsia="Times New Roman" w:hAnsi="Times New Roman" w:cs="Times New Roman"/>
          <w:i/>
          <w:color w:val="FF0000"/>
          <w:sz w:val="24"/>
          <w:szCs w:val="24"/>
        </w:rPr>
      </w:pPr>
    </w:p>
    <w:p w:rsidR="00132EFB" w:rsidRPr="00132EFB" w:rsidRDefault="00132EFB" w:rsidP="00132EFB">
      <w:pPr>
        <w:spacing w:after="0" w:line="240" w:lineRule="auto"/>
        <w:jc w:val="right"/>
        <w:rPr>
          <w:rFonts w:ascii="Times New Roman" w:eastAsia="Times New Roman" w:hAnsi="Times New Roman" w:cs="Times New Roman"/>
          <w:b/>
          <w:sz w:val="24"/>
          <w:szCs w:val="24"/>
        </w:rPr>
      </w:pPr>
      <w:r w:rsidRPr="00132EFB">
        <w:rPr>
          <w:rFonts w:ascii="Times New Roman" w:eastAsia="Times New Roman" w:hAnsi="Times New Roman" w:cs="Times New Roman"/>
          <w:b/>
          <w:sz w:val="24"/>
          <w:szCs w:val="24"/>
        </w:rPr>
        <w:lastRenderedPageBreak/>
        <w:t>Приложение  5</w:t>
      </w:r>
    </w:p>
    <w:p w:rsidR="00132EFB" w:rsidRPr="00132EFB" w:rsidRDefault="00132EFB" w:rsidP="00132EFB">
      <w:pPr>
        <w:spacing w:after="0" w:line="240" w:lineRule="auto"/>
        <w:jc w:val="right"/>
        <w:rPr>
          <w:rFonts w:ascii="Times New Roman" w:eastAsia="Times New Roman" w:hAnsi="Times New Roman" w:cs="Times New Roman"/>
          <w:b/>
          <w:sz w:val="24"/>
          <w:szCs w:val="24"/>
        </w:rPr>
      </w:pPr>
    </w:p>
    <w:p w:rsidR="00132EFB" w:rsidRPr="00132EFB" w:rsidRDefault="00132EFB" w:rsidP="00D01C8B">
      <w:pPr>
        <w:pBdr>
          <w:top w:val="nil"/>
          <w:left w:val="nil"/>
          <w:bottom w:val="nil"/>
          <w:right w:val="nil"/>
          <w:between w:val="nil"/>
        </w:pBdr>
        <w:shd w:val="clear" w:color="auto" w:fill="FFFFFF" w:themeFill="background1"/>
        <w:spacing w:after="0" w:line="240" w:lineRule="auto"/>
        <w:jc w:val="center"/>
        <w:rPr>
          <w:rFonts w:ascii="Times New Roman" w:eastAsia="Times New Roman" w:hAnsi="Times New Roman" w:cs="Times New Roman"/>
          <w:b/>
          <w:color w:val="000000"/>
          <w:sz w:val="24"/>
          <w:szCs w:val="24"/>
        </w:rPr>
      </w:pPr>
      <w:r w:rsidRPr="00132EFB">
        <w:rPr>
          <w:rFonts w:ascii="Times New Roman" w:eastAsia="Times New Roman" w:hAnsi="Times New Roman" w:cs="Times New Roman"/>
          <w:b/>
          <w:color w:val="000000"/>
          <w:sz w:val="24"/>
          <w:szCs w:val="24"/>
        </w:rPr>
        <w:t>«Первые шаги в робототехнику»</w:t>
      </w:r>
    </w:p>
    <w:p w:rsidR="00132EFB" w:rsidRPr="00132EFB" w:rsidRDefault="00132EFB" w:rsidP="00D01C8B">
      <w:pPr>
        <w:pBdr>
          <w:top w:val="nil"/>
          <w:left w:val="nil"/>
          <w:bottom w:val="nil"/>
          <w:right w:val="nil"/>
          <w:between w:val="nil"/>
        </w:pBdr>
        <w:shd w:val="clear" w:color="auto" w:fill="FFFFFF" w:themeFill="background1"/>
        <w:spacing w:after="0" w:line="240" w:lineRule="auto"/>
        <w:jc w:val="center"/>
        <w:rPr>
          <w:rFonts w:ascii="Arial" w:eastAsia="Arial" w:hAnsi="Arial" w:cs="Arial"/>
          <w:color w:val="000000"/>
          <w:sz w:val="24"/>
          <w:szCs w:val="24"/>
        </w:rPr>
      </w:pPr>
    </w:p>
    <w:p w:rsidR="00132EFB" w:rsidRPr="00132EFB" w:rsidRDefault="00132EFB" w:rsidP="00D01C8B">
      <w:pPr>
        <w:numPr>
          <w:ilvl w:val="0"/>
          <w:numId w:val="23"/>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b/>
          <w:color w:val="000000"/>
          <w:sz w:val="24"/>
          <w:szCs w:val="24"/>
        </w:rPr>
        <w:t>Для обмена данными между NXT или EV3 блоком и компьютером используется…</w:t>
      </w:r>
    </w:p>
    <w:p w:rsidR="00132EFB" w:rsidRPr="00132EFB" w:rsidRDefault="00132EFB" w:rsidP="00D01C8B">
      <w:pPr>
        <w:numPr>
          <w:ilvl w:val="0"/>
          <w:numId w:val="25"/>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proofErr w:type="spellStart"/>
      <w:r w:rsidRPr="00132EFB">
        <w:rPr>
          <w:rFonts w:ascii="Times New Roman" w:eastAsia="Times New Roman" w:hAnsi="Times New Roman" w:cs="Times New Roman"/>
          <w:color w:val="000000"/>
          <w:sz w:val="24"/>
          <w:szCs w:val="24"/>
        </w:rPr>
        <w:t>Wi-Fi</w:t>
      </w:r>
      <w:proofErr w:type="spellEnd"/>
    </w:p>
    <w:p w:rsidR="00132EFB" w:rsidRPr="00132EFB" w:rsidRDefault="00132EFB" w:rsidP="00D01C8B">
      <w:pPr>
        <w:numPr>
          <w:ilvl w:val="0"/>
          <w:numId w:val="25"/>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PCI порт</w:t>
      </w:r>
    </w:p>
    <w:p w:rsidR="00132EFB" w:rsidRPr="00132EFB" w:rsidRDefault="00132EFB" w:rsidP="00D01C8B">
      <w:pPr>
        <w:numPr>
          <w:ilvl w:val="0"/>
          <w:numId w:val="25"/>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proofErr w:type="spellStart"/>
      <w:r w:rsidRPr="00132EFB">
        <w:rPr>
          <w:rFonts w:ascii="Times New Roman" w:eastAsia="Times New Roman" w:hAnsi="Times New Roman" w:cs="Times New Roman"/>
          <w:color w:val="000000"/>
          <w:sz w:val="24"/>
          <w:szCs w:val="24"/>
        </w:rPr>
        <w:t>WiMAX</w:t>
      </w:r>
      <w:proofErr w:type="spellEnd"/>
    </w:p>
    <w:p w:rsidR="00132EFB" w:rsidRPr="00132EFB" w:rsidRDefault="00132EFB" w:rsidP="00D01C8B">
      <w:pPr>
        <w:numPr>
          <w:ilvl w:val="0"/>
          <w:numId w:val="25"/>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USB порт</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numPr>
          <w:ilvl w:val="0"/>
          <w:numId w:val="22"/>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b/>
          <w:color w:val="000000"/>
          <w:sz w:val="24"/>
          <w:szCs w:val="24"/>
        </w:rPr>
        <w:t>Блок NXT имеет…</w:t>
      </w:r>
    </w:p>
    <w:p w:rsidR="00132EFB" w:rsidRPr="00132EFB" w:rsidRDefault="00132EFB" w:rsidP="00D01C8B">
      <w:pPr>
        <w:numPr>
          <w:ilvl w:val="0"/>
          <w:numId w:val="24"/>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3 выходных и 4 входных порта</w:t>
      </w:r>
    </w:p>
    <w:p w:rsidR="00132EFB" w:rsidRPr="00132EFB" w:rsidRDefault="00132EFB" w:rsidP="00D01C8B">
      <w:pPr>
        <w:numPr>
          <w:ilvl w:val="0"/>
          <w:numId w:val="24"/>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4 выходных и 3 входных порта</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numPr>
          <w:ilvl w:val="0"/>
          <w:numId w:val="26"/>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b/>
          <w:color w:val="000000"/>
          <w:sz w:val="24"/>
          <w:szCs w:val="24"/>
        </w:rPr>
        <w:t>Установите соответствие.</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noProof/>
          <w:color w:val="000000"/>
          <w:sz w:val="24"/>
          <w:szCs w:val="24"/>
          <w:lang w:eastAsia="ru-RU"/>
        </w:rPr>
        <w:drawing>
          <wp:inline distT="0" distB="0" distL="0" distR="0">
            <wp:extent cx="914400" cy="534670"/>
            <wp:effectExtent l="0" t="0" r="0" b="0"/>
            <wp:docPr id="21" name="image5.jpg" descr="D:\Робототехника\Детали картинки\Ультразвуковой датчик.JPG"/>
            <wp:cNvGraphicFramePr/>
            <a:graphic xmlns:a="http://schemas.openxmlformats.org/drawingml/2006/main">
              <a:graphicData uri="http://schemas.openxmlformats.org/drawingml/2006/picture">
                <pic:pic xmlns:pic="http://schemas.openxmlformats.org/drawingml/2006/picture">
                  <pic:nvPicPr>
                    <pic:cNvPr id="0" name="image5.jpg" descr="D:\Робототехника\Детали картинки\Ультразвуковой датчик.JPG"/>
                    <pic:cNvPicPr preferRelativeResize="0"/>
                  </pic:nvPicPr>
                  <pic:blipFill>
                    <a:blip r:embed="rId32"/>
                    <a:srcRect/>
                    <a:stretch>
                      <a:fillRect/>
                    </a:stretch>
                  </pic:blipFill>
                  <pic:spPr>
                    <a:xfrm>
                      <a:off x="0" y="0"/>
                      <a:ext cx="914400" cy="534670"/>
                    </a:xfrm>
                    <a:prstGeom prst="rect">
                      <a:avLst/>
                    </a:prstGeom>
                    <a:ln/>
                  </pic:spPr>
                </pic:pic>
              </a:graphicData>
            </a:graphic>
          </wp:inline>
        </w:drawing>
      </w:r>
      <w:r w:rsidRPr="00132EFB">
        <w:rPr>
          <w:rFonts w:ascii="Times New Roman" w:eastAsia="Times New Roman" w:hAnsi="Times New Roman" w:cs="Times New Roman"/>
          <w:color w:val="000000"/>
          <w:sz w:val="24"/>
          <w:szCs w:val="24"/>
        </w:rPr>
        <w:t> </w:t>
      </w:r>
      <w:r w:rsidRPr="00132EFB">
        <w:rPr>
          <w:rFonts w:ascii="Arial" w:eastAsia="Arial" w:hAnsi="Arial" w:cs="Arial"/>
          <w:noProof/>
          <w:color w:val="000000"/>
          <w:sz w:val="24"/>
          <w:szCs w:val="24"/>
          <w:lang w:eastAsia="ru-RU"/>
        </w:rPr>
        <w:drawing>
          <wp:inline distT="0" distB="0" distL="0" distR="0">
            <wp:extent cx="845185" cy="655320"/>
            <wp:effectExtent l="0" t="0" r="0" b="0"/>
            <wp:docPr id="20" name="image14.jpg" descr="D:\Робототехника\Детали картинки\Датчик цвета.JPG"/>
            <wp:cNvGraphicFramePr/>
            <a:graphic xmlns:a="http://schemas.openxmlformats.org/drawingml/2006/main">
              <a:graphicData uri="http://schemas.openxmlformats.org/drawingml/2006/picture">
                <pic:pic xmlns:pic="http://schemas.openxmlformats.org/drawingml/2006/picture">
                  <pic:nvPicPr>
                    <pic:cNvPr id="0" name="image14.jpg" descr="D:\Робототехника\Детали картинки\Датчик цвета.JPG"/>
                    <pic:cNvPicPr preferRelativeResize="0"/>
                  </pic:nvPicPr>
                  <pic:blipFill>
                    <a:blip r:embed="rId33"/>
                    <a:srcRect/>
                    <a:stretch>
                      <a:fillRect/>
                    </a:stretch>
                  </pic:blipFill>
                  <pic:spPr>
                    <a:xfrm>
                      <a:off x="0" y="0"/>
                      <a:ext cx="845185" cy="655320"/>
                    </a:xfrm>
                    <a:prstGeom prst="rect">
                      <a:avLst/>
                    </a:prstGeom>
                    <a:ln/>
                  </pic:spPr>
                </pic:pic>
              </a:graphicData>
            </a:graphic>
          </wp:inline>
        </w:drawing>
      </w:r>
      <w:r w:rsidRPr="00132EFB">
        <w:rPr>
          <w:rFonts w:ascii="Times New Roman" w:eastAsia="Times New Roman" w:hAnsi="Times New Roman" w:cs="Times New Roman"/>
          <w:color w:val="000000"/>
          <w:sz w:val="24"/>
          <w:szCs w:val="24"/>
        </w:rPr>
        <w:t> </w:t>
      </w:r>
      <w:r w:rsidRPr="00132EFB">
        <w:rPr>
          <w:rFonts w:ascii="Arial" w:eastAsia="Arial" w:hAnsi="Arial" w:cs="Arial"/>
          <w:noProof/>
          <w:color w:val="000000"/>
          <w:sz w:val="24"/>
          <w:szCs w:val="24"/>
          <w:lang w:eastAsia="ru-RU"/>
        </w:rPr>
        <w:drawing>
          <wp:inline distT="0" distB="0" distL="0" distR="0">
            <wp:extent cx="966470" cy="810895"/>
            <wp:effectExtent l="0" t="0" r="0" b="0"/>
            <wp:docPr id="23" name="image4.jpg" descr="D:\Робототехника\Детали картинки\Датчик касания.JPG"/>
            <wp:cNvGraphicFramePr/>
            <a:graphic xmlns:a="http://schemas.openxmlformats.org/drawingml/2006/main">
              <a:graphicData uri="http://schemas.openxmlformats.org/drawingml/2006/picture">
                <pic:pic xmlns:pic="http://schemas.openxmlformats.org/drawingml/2006/picture">
                  <pic:nvPicPr>
                    <pic:cNvPr id="0" name="image4.jpg" descr="D:\Робототехника\Детали картинки\Датчик касания.JPG"/>
                    <pic:cNvPicPr preferRelativeResize="0"/>
                  </pic:nvPicPr>
                  <pic:blipFill>
                    <a:blip r:embed="rId34"/>
                    <a:srcRect/>
                    <a:stretch>
                      <a:fillRect/>
                    </a:stretch>
                  </pic:blipFill>
                  <pic:spPr>
                    <a:xfrm>
                      <a:off x="0" y="0"/>
                      <a:ext cx="966470" cy="810895"/>
                    </a:xfrm>
                    <a:prstGeom prst="rect">
                      <a:avLst/>
                    </a:prstGeom>
                    <a:ln/>
                  </pic:spPr>
                </pic:pic>
              </a:graphicData>
            </a:graphic>
          </wp:inline>
        </w:drawing>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 xml:space="preserve">Датчик касания Ультразвуковой датчик </w:t>
      </w:r>
      <w:proofErr w:type="spellStart"/>
      <w:r w:rsidRPr="00132EFB">
        <w:rPr>
          <w:rFonts w:ascii="Times New Roman" w:eastAsia="Times New Roman" w:hAnsi="Times New Roman" w:cs="Times New Roman"/>
          <w:color w:val="000000"/>
          <w:sz w:val="24"/>
          <w:szCs w:val="24"/>
        </w:rPr>
        <w:t>Датчик</w:t>
      </w:r>
      <w:proofErr w:type="spellEnd"/>
      <w:r w:rsidRPr="00132EFB">
        <w:rPr>
          <w:rFonts w:ascii="Times New Roman" w:eastAsia="Times New Roman" w:hAnsi="Times New Roman" w:cs="Times New Roman"/>
          <w:color w:val="000000"/>
          <w:sz w:val="24"/>
          <w:szCs w:val="24"/>
        </w:rPr>
        <w:t xml:space="preserve"> цвета</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numPr>
          <w:ilvl w:val="0"/>
          <w:numId w:val="27"/>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b/>
          <w:color w:val="000000"/>
          <w:sz w:val="24"/>
          <w:szCs w:val="24"/>
        </w:rPr>
        <w:t>Блок EV3 имеет…</w:t>
      </w:r>
    </w:p>
    <w:p w:rsidR="00132EFB" w:rsidRPr="00132EFB" w:rsidRDefault="00132EFB" w:rsidP="00D01C8B">
      <w:pPr>
        <w:numPr>
          <w:ilvl w:val="0"/>
          <w:numId w:val="28"/>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4 выходных и 4 входных порта</w:t>
      </w:r>
    </w:p>
    <w:p w:rsidR="00132EFB" w:rsidRPr="00132EFB" w:rsidRDefault="00132EFB" w:rsidP="00D01C8B">
      <w:pPr>
        <w:numPr>
          <w:ilvl w:val="0"/>
          <w:numId w:val="28"/>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5 входных и 5 выходных порта</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numPr>
          <w:ilvl w:val="0"/>
          <w:numId w:val="39"/>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proofErr w:type="gramStart"/>
      <w:r w:rsidRPr="00132EFB">
        <w:rPr>
          <w:rFonts w:ascii="Times New Roman" w:eastAsia="Times New Roman" w:hAnsi="Times New Roman" w:cs="Times New Roman"/>
          <w:b/>
          <w:color w:val="000000"/>
          <w:sz w:val="24"/>
          <w:szCs w:val="24"/>
        </w:rPr>
        <w:t>Устройством, позволяющим роботу определять расстояние до объекта и реагировать на движение является</w:t>
      </w:r>
      <w:proofErr w:type="gramEnd"/>
      <w:r w:rsidRPr="00132EFB">
        <w:rPr>
          <w:rFonts w:ascii="Times New Roman" w:eastAsia="Times New Roman" w:hAnsi="Times New Roman" w:cs="Times New Roman"/>
          <w:b/>
          <w:color w:val="000000"/>
          <w:sz w:val="24"/>
          <w:szCs w:val="24"/>
        </w:rPr>
        <w:t>…</w:t>
      </w:r>
    </w:p>
    <w:p w:rsidR="00132EFB" w:rsidRPr="00132EFB" w:rsidRDefault="00132EFB" w:rsidP="00D01C8B">
      <w:pPr>
        <w:numPr>
          <w:ilvl w:val="0"/>
          <w:numId w:val="40"/>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Датчик касания</w:t>
      </w:r>
    </w:p>
    <w:p w:rsidR="00132EFB" w:rsidRPr="00132EFB" w:rsidRDefault="00132EFB" w:rsidP="00D01C8B">
      <w:pPr>
        <w:numPr>
          <w:ilvl w:val="0"/>
          <w:numId w:val="40"/>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Ультразвуковой датчик</w:t>
      </w:r>
    </w:p>
    <w:p w:rsidR="00132EFB" w:rsidRPr="00132EFB" w:rsidRDefault="00132EFB" w:rsidP="00D01C8B">
      <w:pPr>
        <w:numPr>
          <w:ilvl w:val="0"/>
          <w:numId w:val="40"/>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Датчик цвета</w:t>
      </w:r>
    </w:p>
    <w:p w:rsidR="00132EFB" w:rsidRPr="00132EFB" w:rsidRDefault="00132EFB" w:rsidP="00D01C8B">
      <w:pPr>
        <w:numPr>
          <w:ilvl w:val="0"/>
          <w:numId w:val="40"/>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Датчик звука</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numPr>
          <w:ilvl w:val="0"/>
          <w:numId w:val="41"/>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b/>
          <w:color w:val="000000"/>
          <w:sz w:val="24"/>
          <w:szCs w:val="24"/>
        </w:rPr>
        <w:t>Сервомотор – это…</w:t>
      </w:r>
    </w:p>
    <w:p w:rsidR="00132EFB" w:rsidRPr="00132EFB" w:rsidRDefault="00132EFB" w:rsidP="00D01C8B">
      <w:pPr>
        <w:numPr>
          <w:ilvl w:val="0"/>
          <w:numId w:val="42"/>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устройство для определения цвета</w:t>
      </w:r>
    </w:p>
    <w:p w:rsidR="00132EFB" w:rsidRPr="00132EFB" w:rsidRDefault="00132EFB" w:rsidP="00D01C8B">
      <w:pPr>
        <w:numPr>
          <w:ilvl w:val="0"/>
          <w:numId w:val="42"/>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устройство для проигрывания звука</w:t>
      </w:r>
    </w:p>
    <w:p w:rsidR="00132EFB" w:rsidRPr="00132EFB" w:rsidRDefault="00132EFB" w:rsidP="00D01C8B">
      <w:pPr>
        <w:numPr>
          <w:ilvl w:val="0"/>
          <w:numId w:val="42"/>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устройство для движения робота</w:t>
      </w:r>
    </w:p>
    <w:p w:rsidR="00132EFB" w:rsidRPr="00132EFB" w:rsidRDefault="00132EFB" w:rsidP="00D01C8B">
      <w:pPr>
        <w:numPr>
          <w:ilvl w:val="0"/>
          <w:numId w:val="42"/>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устройство для хранения данных</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numPr>
          <w:ilvl w:val="0"/>
          <w:numId w:val="43"/>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b/>
          <w:color w:val="000000"/>
          <w:sz w:val="24"/>
          <w:szCs w:val="24"/>
        </w:rPr>
        <w:t>Для подключения датчика к блоку EV3 требуется подсоединить один конец кабеля к датчику, а другой…</w:t>
      </w:r>
    </w:p>
    <w:p w:rsidR="00132EFB" w:rsidRPr="00132EFB" w:rsidRDefault="00132EFB" w:rsidP="00D01C8B">
      <w:pPr>
        <w:numPr>
          <w:ilvl w:val="0"/>
          <w:numId w:val="33"/>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к одному из выходных портов</w:t>
      </w:r>
    </w:p>
    <w:p w:rsidR="00132EFB" w:rsidRPr="00132EFB" w:rsidRDefault="00132EFB" w:rsidP="00D01C8B">
      <w:pPr>
        <w:numPr>
          <w:ilvl w:val="0"/>
          <w:numId w:val="33"/>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оставить свободным</w:t>
      </w:r>
    </w:p>
    <w:p w:rsidR="00132EFB" w:rsidRPr="00132EFB" w:rsidRDefault="00132EFB" w:rsidP="00D01C8B">
      <w:pPr>
        <w:numPr>
          <w:ilvl w:val="0"/>
          <w:numId w:val="33"/>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lastRenderedPageBreak/>
        <w:t>к одному из входных</w:t>
      </w:r>
    </w:p>
    <w:p w:rsidR="00132EFB" w:rsidRPr="00132EFB" w:rsidRDefault="00132EFB" w:rsidP="00D01C8B">
      <w:pPr>
        <w:numPr>
          <w:ilvl w:val="0"/>
          <w:numId w:val="33"/>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к аккумулятору</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numPr>
          <w:ilvl w:val="0"/>
          <w:numId w:val="34"/>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b/>
          <w:color w:val="000000"/>
          <w:sz w:val="24"/>
          <w:szCs w:val="24"/>
        </w:rPr>
        <w:t>Установите соответствие.</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noProof/>
          <w:color w:val="000000"/>
          <w:sz w:val="24"/>
          <w:szCs w:val="24"/>
          <w:lang w:eastAsia="ru-RU"/>
        </w:rPr>
        <w:drawing>
          <wp:inline distT="0" distB="0" distL="0" distR="0">
            <wp:extent cx="1475105" cy="862330"/>
            <wp:effectExtent l="0" t="0" r="0" b="0"/>
            <wp:docPr id="22" name="image8.jpg" descr="D:\Робототехника\Детали картинки\Интерактивный сервомотор NXT.JPG"/>
            <wp:cNvGraphicFramePr/>
            <a:graphic xmlns:a="http://schemas.openxmlformats.org/drawingml/2006/main">
              <a:graphicData uri="http://schemas.openxmlformats.org/drawingml/2006/picture">
                <pic:pic xmlns:pic="http://schemas.openxmlformats.org/drawingml/2006/picture">
                  <pic:nvPicPr>
                    <pic:cNvPr id="0" name="image8.jpg" descr="D:\Робототехника\Детали картинки\Интерактивный сервомотор NXT.JPG"/>
                    <pic:cNvPicPr preferRelativeResize="0"/>
                  </pic:nvPicPr>
                  <pic:blipFill>
                    <a:blip r:embed="rId35"/>
                    <a:srcRect/>
                    <a:stretch>
                      <a:fillRect/>
                    </a:stretch>
                  </pic:blipFill>
                  <pic:spPr>
                    <a:xfrm>
                      <a:off x="0" y="0"/>
                      <a:ext cx="1475105" cy="862330"/>
                    </a:xfrm>
                    <a:prstGeom prst="rect">
                      <a:avLst/>
                    </a:prstGeom>
                    <a:ln/>
                  </pic:spPr>
                </pic:pic>
              </a:graphicData>
            </a:graphic>
          </wp:inline>
        </w:drawing>
      </w:r>
      <w:r w:rsidRPr="00132EFB">
        <w:rPr>
          <w:rFonts w:ascii="Times New Roman" w:eastAsia="Times New Roman" w:hAnsi="Times New Roman" w:cs="Times New Roman"/>
          <w:color w:val="000000"/>
          <w:sz w:val="24"/>
          <w:szCs w:val="24"/>
        </w:rPr>
        <w:t> </w:t>
      </w:r>
      <w:r w:rsidRPr="00132EFB">
        <w:rPr>
          <w:rFonts w:ascii="Arial" w:eastAsia="Arial" w:hAnsi="Arial" w:cs="Arial"/>
          <w:noProof/>
          <w:color w:val="000000"/>
          <w:sz w:val="24"/>
          <w:szCs w:val="24"/>
          <w:lang w:eastAsia="ru-RU"/>
        </w:rPr>
        <w:drawing>
          <wp:inline distT="0" distB="0" distL="0" distR="0">
            <wp:extent cx="1173480" cy="897255"/>
            <wp:effectExtent l="0" t="0" r="0" b="0"/>
            <wp:docPr id="25" name="image9.jpg" descr="D:\Робототехника\Детали картинки\серво мотор EV3.JPG"/>
            <wp:cNvGraphicFramePr/>
            <a:graphic xmlns:a="http://schemas.openxmlformats.org/drawingml/2006/main">
              <a:graphicData uri="http://schemas.openxmlformats.org/drawingml/2006/picture">
                <pic:pic xmlns:pic="http://schemas.openxmlformats.org/drawingml/2006/picture">
                  <pic:nvPicPr>
                    <pic:cNvPr id="0" name="image9.jpg" descr="D:\Робототехника\Детали картинки\серво мотор EV3.JPG"/>
                    <pic:cNvPicPr preferRelativeResize="0"/>
                  </pic:nvPicPr>
                  <pic:blipFill>
                    <a:blip r:embed="rId36"/>
                    <a:srcRect/>
                    <a:stretch>
                      <a:fillRect/>
                    </a:stretch>
                  </pic:blipFill>
                  <pic:spPr>
                    <a:xfrm>
                      <a:off x="0" y="0"/>
                      <a:ext cx="1173480" cy="897255"/>
                    </a:xfrm>
                    <a:prstGeom prst="rect">
                      <a:avLst/>
                    </a:prstGeom>
                    <a:ln/>
                  </pic:spPr>
                </pic:pic>
              </a:graphicData>
            </a:graphic>
          </wp:inline>
        </w:drawing>
      </w:r>
      <w:r w:rsidRPr="00132EFB">
        <w:rPr>
          <w:rFonts w:ascii="Times New Roman" w:eastAsia="Times New Roman" w:hAnsi="Times New Roman" w:cs="Times New Roman"/>
          <w:color w:val="000000"/>
          <w:sz w:val="24"/>
          <w:szCs w:val="24"/>
        </w:rPr>
        <w:t> </w:t>
      </w:r>
      <w:r w:rsidRPr="00132EFB">
        <w:rPr>
          <w:rFonts w:ascii="Arial" w:eastAsia="Arial" w:hAnsi="Arial" w:cs="Arial"/>
          <w:noProof/>
          <w:color w:val="000000"/>
          <w:sz w:val="24"/>
          <w:szCs w:val="24"/>
          <w:lang w:eastAsia="ru-RU"/>
        </w:rPr>
        <w:drawing>
          <wp:inline distT="0" distB="0" distL="0" distR="0">
            <wp:extent cx="1311275" cy="905510"/>
            <wp:effectExtent l="0" t="0" r="0" b="0"/>
            <wp:docPr id="24" name="image10.jpg" descr="D:\Робототехника\Детали картинки\Средний серво мотор EV3.JPG"/>
            <wp:cNvGraphicFramePr/>
            <a:graphic xmlns:a="http://schemas.openxmlformats.org/drawingml/2006/main">
              <a:graphicData uri="http://schemas.openxmlformats.org/drawingml/2006/picture">
                <pic:pic xmlns:pic="http://schemas.openxmlformats.org/drawingml/2006/picture">
                  <pic:nvPicPr>
                    <pic:cNvPr id="0" name="image10.jpg" descr="D:\Робототехника\Детали картинки\Средний серво мотор EV3.JPG"/>
                    <pic:cNvPicPr preferRelativeResize="0"/>
                  </pic:nvPicPr>
                  <pic:blipFill>
                    <a:blip r:embed="rId37"/>
                    <a:srcRect/>
                    <a:stretch>
                      <a:fillRect/>
                    </a:stretch>
                  </pic:blipFill>
                  <pic:spPr>
                    <a:xfrm>
                      <a:off x="0" y="0"/>
                      <a:ext cx="1311275" cy="905510"/>
                    </a:xfrm>
                    <a:prstGeom prst="rect">
                      <a:avLst/>
                    </a:prstGeom>
                    <a:ln/>
                  </pic:spPr>
                </pic:pic>
              </a:graphicData>
            </a:graphic>
          </wp:inline>
        </w:drawing>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сервомотор EV3 средний сервомотор EV3 сервомотор NXT</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numPr>
          <w:ilvl w:val="0"/>
          <w:numId w:val="35"/>
        </w:numPr>
        <w:pBdr>
          <w:top w:val="nil"/>
          <w:left w:val="nil"/>
          <w:bottom w:val="nil"/>
          <w:right w:val="nil"/>
          <w:between w:val="nil"/>
        </w:pBdr>
        <w:shd w:val="clear" w:color="auto" w:fill="FFFFFF" w:themeFill="background1"/>
        <w:spacing w:after="0" w:line="240" w:lineRule="auto"/>
        <w:ind w:left="0"/>
        <w:rPr>
          <w:rFonts w:ascii="Arial" w:eastAsia="Arial" w:hAnsi="Arial" w:cs="Arial"/>
          <w:color w:val="000000"/>
          <w:sz w:val="24"/>
          <w:szCs w:val="24"/>
        </w:rPr>
      </w:pPr>
      <w:r w:rsidRPr="00132EFB">
        <w:rPr>
          <w:rFonts w:ascii="Times New Roman" w:eastAsia="Times New Roman" w:hAnsi="Times New Roman" w:cs="Times New Roman"/>
          <w:b/>
          <w:color w:val="000000"/>
          <w:sz w:val="24"/>
          <w:szCs w:val="24"/>
        </w:rPr>
        <w:t>Какое робототехническое понятие зашифровано в ребусе?</w:t>
      </w:r>
      <w:r w:rsidRPr="00132EFB">
        <w:rPr>
          <w:noProof/>
          <w:sz w:val="24"/>
          <w:szCs w:val="24"/>
          <w:lang w:eastAsia="ru-RU"/>
        </w:rPr>
        <w:drawing>
          <wp:anchor distT="0" distB="0" distL="114300" distR="114300" simplePos="0" relativeHeight="251665408" behindDoc="0" locked="0" layoutInCell="1" allowOverlap="1">
            <wp:simplePos x="0" y="0"/>
            <wp:positionH relativeFrom="column">
              <wp:posOffset>1</wp:posOffset>
            </wp:positionH>
            <wp:positionV relativeFrom="paragraph">
              <wp:posOffset>0</wp:posOffset>
            </wp:positionV>
            <wp:extent cx="2428875" cy="1047750"/>
            <wp:effectExtent l="0" t="0" r="0" b="0"/>
            <wp:wrapSquare wrapText="bothSides" distT="0" distB="0" distL="114300" distR="114300"/>
            <wp:docPr id="18" name="image11.jpg" descr="D:\Робототехника\Детали картинки\Ребусы\Сумо\Сумо.JPG"/>
            <wp:cNvGraphicFramePr/>
            <a:graphic xmlns:a="http://schemas.openxmlformats.org/drawingml/2006/main">
              <a:graphicData uri="http://schemas.openxmlformats.org/drawingml/2006/picture">
                <pic:pic xmlns:pic="http://schemas.openxmlformats.org/drawingml/2006/picture">
                  <pic:nvPicPr>
                    <pic:cNvPr id="0" name="image11.jpg" descr="D:\Робототехника\Детали картинки\Ребусы\Сумо\Сумо.JPG"/>
                    <pic:cNvPicPr preferRelativeResize="0"/>
                  </pic:nvPicPr>
                  <pic:blipFill>
                    <a:blip r:embed="rId38"/>
                    <a:srcRect/>
                    <a:stretch>
                      <a:fillRect/>
                    </a:stretch>
                  </pic:blipFill>
                  <pic:spPr>
                    <a:xfrm>
                      <a:off x="0" y="0"/>
                      <a:ext cx="2428875" cy="1047750"/>
                    </a:xfrm>
                    <a:prstGeom prst="rect">
                      <a:avLst/>
                    </a:prstGeom>
                    <a:ln/>
                  </pic:spPr>
                </pic:pic>
              </a:graphicData>
            </a:graphic>
          </wp:anchor>
        </w:drawing>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Times New Roman" w:eastAsia="Times New Roman" w:hAnsi="Times New Roman" w:cs="Times New Roman"/>
          <w:b/>
          <w:color w:val="000000"/>
          <w:sz w:val="24"/>
          <w:szCs w:val="24"/>
        </w:rPr>
        <w:t>ОТВЕТ:______________________________</w:t>
      </w:r>
    </w:p>
    <w:p w:rsidR="00132EFB" w:rsidRPr="00132EFB" w:rsidRDefault="00132EFB" w:rsidP="00D01C8B">
      <w:pPr>
        <w:numPr>
          <w:ilvl w:val="0"/>
          <w:numId w:val="36"/>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b/>
          <w:color w:val="000000"/>
          <w:sz w:val="24"/>
          <w:szCs w:val="24"/>
        </w:rPr>
        <w:t>Для подключения сервомотора к блоку NXT или EV3 требуется подсоединить один конец кабеля к сервомотору, а другой…</w:t>
      </w:r>
    </w:p>
    <w:p w:rsidR="00132EFB" w:rsidRPr="00132EFB" w:rsidRDefault="00132EFB" w:rsidP="00D01C8B">
      <w:pPr>
        <w:numPr>
          <w:ilvl w:val="0"/>
          <w:numId w:val="37"/>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к одному из выходных портов</w:t>
      </w:r>
    </w:p>
    <w:p w:rsidR="00132EFB" w:rsidRPr="00132EFB" w:rsidRDefault="00132EFB" w:rsidP="00D01C8B">
      <w:pPr>
        <w:numPr>
          <w:ilvl w:val="0"/>
          <w:numId w:val="37"/>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оставить свободным</w:t>
      </w:r>
    </w:p>
    <w:p w:rsidR="00132EFB" w:rsidRPr="00132EFB" w:rsidRDefault="00132EFB" w:rsidP="00D01C8B">
      <w:pPr>
        <w:numPr>
          <w:ilvl w:val="0"/>
          <w:numId w:val="37"/>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к одному из входных</w:t>
      </w:r>
    </w:p>
    <w:p w:rsidR="00132EFB" w:rsidRPr="00132EFB" w:rsidRDefault="00132EFB" w:rsidP="00D01C8B">
      <w:pPr>
        <w:numPr>
          <w:ilvl w:val="0"/>
          <w:numId w:val="37"/>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к аккумулятору</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numPr>
          <w:ilvl w:val="0"/>
          <w:numId w:val="38"/>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b/>
          <w:color w:val="000000"/>
          <w:sz w:val="24"/>
          <w:szCs w:val="24"/>
        </w:rPr>
        <w:t>Полный привод – это…</w:t>
      </w:r>
    </w:p>
    <w:p w:rsidR="00132EFB" w:rsidRPr="00132EFB" w:rsidRDefault="00132EFB" w:rsidP="00D01C8B">
      <w:pPr>
        <w:numPr>
          <w:ilvl w:val="0"/>
          <w:numId w:val="29"/>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Конструкция на четырех колесах и дополнительной гусеницей.</w:t>
      </w:r>
    </w:p>
    <w:p w:rsidR="00132EFB" w:rsidRPr="00132EFB" w:rsidRDefault="00132EFB" w:rsidP="00D01C8B">
      <w:pPr>
        <w:numPr>
          <w:ilvl w:val="0"/>
          <w:numId w:val="29"/>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Конструкция позволяющая организовать движение во все стороны.</w:t>
      </w:r>
    </w:p>
    <w:p w:rsidR="00132EFB" w:rsidRPr="00132EFB" w:rsidRDefault="00132EFB" w:rsidP="00D01C8B">
      <w:pPr>
        <w:numPr>
          <w:ilvl w:val="0"/>
          <w:numId w:val="29"/>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Конструкция, имеющая максимальное количество степеней свободы.</w:t>
      </w:r>
    </w:p>
    <w:p w:rsidR="00132EFB" w:rsidRPr="00132EFB" w:rsidRDefault="00132EFB" w:rsidP="00D01C8B">
      <w:pPr>
        <w:numPr>
          <w:ilvl w:val="0"/>
          <w:numId w:val="29"/>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Конструкция, позволяющая передавать вращение, создаваемое двигателем, на все колеса.</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numPr>
          <w:ilvl w:val="0"/>
          <w:numId w:val="30"/>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b/>
          <w:color w:val="000000"/>
          <w:sz w:val="24"/>
          <w:szCs w:val="24"/>
        </w:rPr>
        <w:t>Отгадайте ребус</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noProof/>
          <w:color w:val="000000"/>
          <w:sz w:val="24"/>
          <w:szCs w:val="24"/>
          <w:lang w:eastAsia="ru-RU"/>
        </w:rPr>
        <w:drawing>
          <wp:inline distT="0" distB="0" distL="0" distR="0">
            <wp:extent cx="4149090" cy="1216025"/>
            <wp:effectExtent l="0" t="0" r="0" b="0"/>
            <wp:docPr id="26" name="image3.jpg" descr="D:\Робототехника\Детали картинки\Ребусы\Программа.JPG"/>
            <wp:cNvGraphicFramePr/>
            <a:graphic xmlns:a="http://schemas.openxmlformats.org/drawingml/2006/main">
              <a:graphicData uri="http://schemas.openxmlformats.org/drawingml/2006/picture">
                <pic:pic xmlns:pic="http://schemas.openxmlformats.org/drawingml/2006/picture">
                  <pic:nvPicPr>
                    <pic:cNvPr id="0" name="image3.jpg" descr="D:\Робототехника\Детали картинки\Ребусы\Программа.JPG"/>
                    <pic:cNvPicPr preferRelativeResize="0"/>
                  </pic:nvPicPr>
                  <pic:blipFill>
                    <a:blip r:embed="rId39"/>
                    <a:srcRect/>
                    <a:stretch>
                      <a:fillRect/>
                    </a:stretch>
                  </pic:blipFill>
                  <pic:spPr>
                    <a:xfrm>
                      <a:off x="0" y="0"/>
                      <a:ext cx="4149090" cy="1216025"/>
                    </a:xfrm>
                    <a:prstGeom prst="rect">
                      <a:avLst/>
                    </a:prstGeom>
                    <a:ln/>
                  </pic:spPr>
                </pic:pic>
              </a:graphicData>
            </a:graphic>
          </wp:inline>
        </w:drawing>
      </w:r>
      <w:r w:rsidRPr="00132EFB">
        <w:rPr>
          <w:rFonts w:ascii="Times New Roman" w:eastAsia="Times New Roman" w:hAnsi="Times New Roman" w:cs="Times New Roman"/>
          <w:b/>
          <w:color w:val="000000"/>
          <w:sz w:val="24"/>
          <w:szCs w:val="24"/>
        </w:rPr>
        <w:t>ОТВЕТ:______________________________</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lastRenderedPageBreak/>
        <w:br/>
      </w:r>
    </w:p>
    <w:p w:rsidR="00132EFB" w:rsidRPr="00132EFB" w:rsidRDefault="00132EFB" w:rsidP="00D01C8B">
      <w:pPr>
        <w:numPr>
          <w:ilvl w:val="0"/>
          <w:numId w:val="31"/>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b/>
          <w:color w:val="000000"/>
          <w:sz w:val="24"/>
          <w:szCs w:val="24"/>
        </w:rPr>
        <w:t>Какой параметр выделен на картинке?</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noProof/>
          <w:color w:val="000000"/>
          <w:sz w:val="24"/>
          <w:szCs w:val="24"/>
          <w:lang w:eastAsia="ru-RU"/>
        </w:rPr>
        <w:drawing>
          <wp:inline distT="0" distB="0" distL="0" distR="0">
            <wp:extent cx="2907030" cy="1285240"/>
            <wp:effectExtent l="0" t="0" r="0" b="0"/>
            <wp:docPr id="27" name="image13.jpg" descr="D:\Робототехника\Детали картинки\Блок движение мощность.JPG"/>
            <wp:cNvGraphicFramePr/>
            <a:graphic xmlns:a="http://schemas.openxmlformats.org/drawingml/2006/main">
              <a:graphicData uri="http://schemas.openxmlformats.org/drawingml/2006/picture">
                <pic:pic xmlns:pic="http://schemas.openxmlformats.org/drawingml/2006/picture">
                  <pic:nvPicPr>
                    <pic:cNvPr id="0" name="image13.jpg" descr="D:\Робототехника\Детали картинки\Блок движение мощность.JPG"/>
                    <pic:cNvPicPr preferRelativeResize="0"/>
                  </pic:nvPicPr>
                  <pic:blipFill>
                    <a:blip r:embed="rId40"/>
                    <a:srcRect/>
                    <a:stretch>
                      <a:fillRect/>
                    </a:stretch>
                  </pic:blipFill>
                  <pic:spPr>
                    <a:xfrm>
                      <a:off x="0" y="0"/>
                      <a:ext cx="2907030" cy="1285240"/>
                    </a:xfrm>
                    <a:prstGeom prst="rect">
                      <a:avLst/>
                    </a:prstGeom>
                    <a:ln/>
                  </pic:spPr>
                </pic:pic>
              </a:graphicData>
            </a:graphic>
          </wp:inline>
        </w:drawing>
      </w:r>
    </w:p>
    <w:p w:rsidR="00132EFB" w:rsidRPr="00132EFB" w:rsidRDefault="00132EFB" w:rsidP="00D01C8B">
      <w:pPr>
        <w:numPr>
          <w:ilvl w:val="0"/>
          <w:numId w:val="32"/>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Рулевое управление</w:t>
      </w:r>
    </w:p>
    <w:p w:rsidR="00132EFB" w:rsidRPr="00132EFB" w:rsidRDefault="00132EFB" w:rsidP="00D01C8B">
      <w:pPr>
        <w:numPr>
          <w:ilvl w:val="0"/>
          <w:numId w:val="32"/>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Скорость</w:t>
      </w:r>
    </w:p>
    <w:p w:rsidR="00132EFB" w:rsidRPr="00132EFB" w:rsidRDefault="00132EFB" w:rsidP="00D01C8B">
      <w:pPr>
        <w:numPr>
          <w:ilvl w:val="0"/>
          <w:numId w:val="32"/>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Мощность</w:t>
      </w:r>
    </w:p>
    <w:p w:rsidR="00132EFB" w:rsidRPr="00132EFB" w:rsidRDefault="00132EFB" w:rsidP="00D01C8B">
      <w:pPr>
        <w:numPr>
          <w:ilvl w:val="0"/>
          <w:numId w:val="32"/>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Обороты</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color w:val="000000"/>
          <w:sz w:val="24"/>
          <w:szCs w:val="24"/>
        </w:rPr>
        <w:br/>
      </w:r>
    </w:p>
    <w:p w:rsidR="00132EFB" w:rsidRPr="00132EFB" w:rsidRDefault="00132EFB" w:rsidP="00D01C8B">
      <w:pPr>
        <w:numPr>
          <w:ilvl w:val="0"/>
          <w:numId w:val="20"/>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b/>
          <w:color w:val="000000"/>
          <w:sz w:val="24"/>
          <w:szCs w:val="24"/>
        </w:rPr>
        <w:t>Выберите верное текстовое описание программы.</w:t>
      </w:r>
    </w:p>
    <w:p w:rsidR="00132EFB" w:rsidRPr="00132EFB" w:rsidRDefault="00132EFB" w:rsidP="00D01C8B">
      <w:pPr>
        <w:pBdr>
          <w:top w:val="nil"/>
          <w:left w:val="nil"/>
          <w:bottom w:val="nil"/>
          <w:right w:val="nil"/>
          <w:between w:val="nil"/>
        </w:pBdr>
        <w:shd w:val="clear" w:color="auto" w:fill="FFFFFF" w:themeFill="background1"/>
        <w:spacing w:after="0" w:line="240" w:lineRule="auto"/>
        <w:rPr>
          <w:rFonts w:ascii="Arial" w:eastAsia="Arial" w:hAnsi="Arial" w:cs="Arial"/>
          <w:color w:val="000000"/>
          <w:sz w:val="24"/>
          <w:szCs w:val="24"/>
        </w:rPr>
      </w:pPr>
      <w:r w:rsidRPr="00132EFB">
        <w:rPr>
          <w:rFonts w:ascii="Arial" w:eastAsia="Arial" w:hAnsi="Arial" w:cs="Arial"/>
          <w:noProof/>
          <w:color w:val="000000"/>
          <w:sz w:val="24"/>
          <w:szCs w:val="24"/>
          <w:lang w:eastAsia="ru-RU"/>
        </w:rPr>
        <w:drawing>
          <wp:inline distT="0" distB="0" distL="0" distR="0">
            <wp:extent cx="4519930" cy="1362710"/>
            <wp:effectExtent l="0" t="0" r="0" b="0"/>
            <wp:docPr id="28" name="image2.jpg" descr="D:\Робототехника\Детали картинки\Программа.JPG"/>
            <wp:cNvGraphicFramePr/>
            <a:graphic xmlns:a="http://schemas.openxmlformats.org/drawingml/2006/main">
              <a:graphicData uri="http://schemas.openxmlformats.org/drawingml/2006/picture">
                <pic:pic xmlns:pic="http://schemas.openxmlformats.org/drawingml/2006/picture">
                  <pic:nvPicPr>
                    <pic:cNvPr id="0" name="image2.jpg" descr="D:\Робототехника\Детали картинки\Программа.JPG"/>
                    <pic:cNvPicPr preferRelativeResize="0"/>
                  </pic:nvPicPr>
                  <pic:blipFill>
                    <a:blip r:embed="rId41"/>
                    <a:srcRect/>
                    <a:stretch>
                      <a:fillRect/>
                    </a:stretch>
                  </pic:blipFill>
                  <pic:spPr>
                    <a:xfrm>
                      <a:off x="0" y="0"/>
                      <a:ext cx="4519930" cy="1362710"/>
                    </a:xfrm>
                    <a:prstGeom prst="rect">
                      <a:avLst/>
                    </a:prstGeom>
                    <a:ln/>
                  </pic:spPr>
                </pic:pic>
              </a:graphicData>
            </a:graphic>
          </wp:inline>
        </w:drawing>
      </w:r>
    </w:p>
    <w:p w:rsidR="00132EFB" w:rsidRPr="00132EFB" w:rsidRDefault="00132EFB" w:rsidP="00D01C8B">
      <w:pPr>
        <w:numPr>
          <w:ilvl w:val="0"/>
          <w:numId w:val="21"/>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Начало, средний мотор, ожидание, средний мотор, остановить программу.</w:t>
      </w:r>
    </w:p>
    <w:p w:rsidR="00132EFB" w:rsidRPr="00132EFB" w:rsidRDefault="00132EFB" w:rsidP="00D01C8B">
      <w:pPr>
        <w:numPr>
          <w:ilvl w:val="0"/>
          <w:numId w:val="21"/>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Начало, большой мотор, ожидание, большой мотор, остановить программу.</w:t>
      </w:r>
    </w:p>
    <w:p w:rsidR="00132EFB" w:rsidRPr="00132EFB" w:rsidRDefault="00132EFB" w:rsidP="00D01C8B">
      <w:pPr>
        <w:numPr>
          <w:ilvl w:val="0"/>
          <w:numId w:val="21"/>
        </w:numPr>
        <w:pBdr>
          <w:top w:val="nil"/>
          <w:left w:val="nil"/>
          <w:bottom w:val="nil"/>
          <w:right w:val="nil"/>
          <w:between w:val="nil"/>
        </w:pBdr>
        <w:shd w:val="clear" w:color="auto" w:fill="FFFFFF" w:themeFill="background1"/>
        <w:spacing w:after="0" w:line="240" w:lineRule="auto"/>
        <w:ind w:left="0" w:firstLine="0"/>
        <w:rPr>
          <w:rFonts w:ascii="Arial" w:eastAsia="Arial" w:hAnsi="Arial" w:cs="Arial"/>
          <w:color w:val="000000"/>
          <w:sz w:val="24"/>
          <w:szCs w:val="24"/>
        </w:rPr>
      </w:pPr>
      <w:r w:rsidRPr="00132EFB">
        <w:rPr>
          <w:rFonts w:ascii="Times New Roman" w:eastAsia="Times New Roman" w:hAnsi="Times New Roman" w:cs="Times New Roman"/>
          <w:color w:val="000000"/>
          <w:sz w:val="24"/>
          <w:szCs w:val="24"/>
        </w:rPr>
        <w:t>Начало, рулевое управление, таймер, рулевое управление, остановить программу.</w:t>
      </w:r>
    </w:p>
    <w:p w:rsidR="00824F81" w:rsidRPr="00132EFB" w:rsidRDefault="00132EFB" w:rsidP="00D01C8B">
      <w:pPr>
        <w:shd w:val="clear" w:color="auto" w:fill="FFFFFF" w:themeFill="background1"/>
        <w:spacing w:after="0" w:line="240" w:lineRule="auto"/>
        <w:jc w:val="center"/>
        <w:rPr>
          <w:rFonts w:ascii="Times New Roman" w:hAnsi="Times New Roman" w:cs="Times New Roman"/>
          <w:b/>
          <w:color w:val="000000" w:themeColor="text1"/>
          <w:sz w:val="24"/>
          <w:szCs w:val="24"/>
        </w:rPr>
      </w:pPr>
      <w:r w:rsidRPr="00132EFB">
        <w:rPr>
          <w:rFonts w:ascii="Times New Roman" w:eastAsia="Times New Roman" w:hAnsi="Times New Roman" w:cs="Times New Roman"/>
          <w:color w:val="000000"/>
          <w:sz w:val="24"/>
          <w:szCs w:val="24"/>
        </w:rPr>
        <w:t>Начало, независимое управление, время, независимое управление, остановить</w:t>
      </w:r>
    </w:p>
    <w:p w:rsidR="00132EFB" w:rsidRPr="00132EFB" w:rsidRDefault="00132EFB" w:rsidP="00D01C8B">
      <w:pPr>
        <w:shd w:val="clear" w:color="auto" w:fill="FFFFFF" w:themeFill="background1"/>
        <w:spacing w:after="0" w:line="240" w:lineRule="auto"/>
        <w:jc w:val="center"/>
        <w:rPr>
          <w:rFonts w:ascii="Times New Roman" w:hAnsi="Times New Roman" w:cs="Times New Roman"/>
          <w:b/>
          <w:color w:val="000000" w:themeColor="text1"/>
          <w:sz w:val="24"/>
          <w:szCs w:val="24"/>
        </w:rPr>
      </w:pPr>
    </w:p>
    <w:p w:rsidR="00132EFB" w:rsidRDefault="00132EFB" w:rsidP="00AF17B6">
      <w:pPr>
        <w:shd w:val="clear" w:color="auto" w:fill="FFFFFF"/>
        <w:spacing w:after="0" w:line="240" w:lineRule="auto"/>
        <w:jc w:val="center"/>
        <w:rPr>
          <w:rFonts w:ascii="Times New Roman" w:hAnsi="Times New Roman" w:cs="Times New Roman"/>
          <w:b/>
          <w:color w:val="000000" w:themeColor="text1"/>
          <w:sz w:val="24"/>
          <w:szCs w:val="24"/>
        </w:rPr>
      </w:pPr>
    </w:p>
    <w:p w:rsidR="00AE4F4D" w:rsidRPr="00F012D9" w:rsidRDefault="00AE4F4D" w:rsidP="00AE4F4D">
      <w:pPr>
        <w:shd w:val="clear" w:color="auto" w:fill="FFFFFF"/>
        <w:spacing w:after="0" w:line="240" w:lineRule="auto"/>
        <w:jc w:val="center"/>
        <w:rPr>
          <w:rFonts w:ascii="Times New Roman" w:hAnsi="Times New Roman" w:cs="Times New Roman"/>
          <w:b/>
          <w:color w:val="000000" w:themeColor="text1"/>
          <w:sz w:val="24"/>
          <w:szCs w:val="24"/>
        </w:rPr>
      </w:pPr>
    </w:p>
    <w:sectPr w:rsidR="00AE4F4D" w:rsidRPr="00F012D9" w:rsidSect="008A412D">
      <w:headerReference w:type="even" r:id="rId42"/>
      <w:headerReference w:type="default" r:id="rId43"/>
      <w:footerReference w:type="even" r:id="rId44"/>
      <w:footerReference w:type="default" r:id="rId45"/>
      <w:headerReference w:type="first" r:id="rId46"/>
      <w:footerReference w:type="first" r:id="rId47"/>
      <w:pgSz w:w="11906" w:h="17338"/>
      <w:pgMar w:top="1134" w:right="850" w:bottom="1134" w:left="1701"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539" w:rsidRDefault="00876539" w:rsidP="005630FA">
      <w:pPr>
        <w:spacing w:after="0" w:line="240" w:lineRule="auto"/>
      </w:pPr>
      <w:r>
        <w:separator/>
      </w:r>
    </w:p>
  </w:endnote>
  <w:endnote w:type="continuationSeparator" w:id="0">
    <w:p w:rsidR="00876539" w:rsidRDefault="00876539" w:rsidP="00563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B0" w:rsidRDefault="000A76B0">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B0" w:rsidRDefault="000A76B0">
    <w:pPr>
      <w:pBdr>
        <w:top w:val="nil"/>
        <w:left w:val="nil"/>
        <w:bottom w:val="nil"/>
        <w:right w:val="nil"/>
        <w:between w:val="nil"/>
      </w:pBdr>
      <w:tabs>
        <w:tab w:val="center" w:pos="4677"/>
        <w:tab w:val="right" w:pos="9355"/>
      </w:tabs>
      <w:spacing w:after="0" w:line="240" w:lineRule="auto"/>
      <w:jc w:val="right"/>
      <w:rPr>
        <w:color w:val="000000"/>
      </w:rPr>
    </w:pPr>
  </w:p>
  <w:p w:rsidR="000A76B0" w:rsidRDefault="000A76B0">
    <w:pPr>
      <w:pBdr>
        <w:top w:val="nil"/>
        <w:left w:val="nil"/>
        <w:bottom w:val="nil"/>
        <w:right w:val="nil"/>
        <w:between w:val="nil"/>
      </w:pBdr>
      <w:tabs>
        <w:tab w:val="center" w:pos="4677"/>
        <w:tab w:val="right" w:pos="9355"/>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B0" w:rsidRDefault="000A76B0">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539" w:rsidRDefault="00876539" w:rsidP="005630FA">
      <w:pPr>
        <w:spacing w:after="0" w:line="240" w:lineRule="auto"/>
      </w:pPr>
      <w:r>
        <w:separator/>
      </w:r>
    </w:p>
  </w:footnote>
  <w:footnote w:type="continuationSeparator" w:id="0">
    <w:p w:rsidR="00876539" w:rsidRDefault="00876539" w:rsidP="005630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B0" w:rsidRDefault="000A76B0">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B0" w:rsidRDefault="000A76B0">
    <w:pPr>
      <w:pBdr>
        <w:top w:val="nil"/>
        <w:left w:val="nil"/>
        <w:bottom w:val="nil"/>
        <w:right w:val="nil"/>
        <w:between w:val="nil"/>
      </w:pBdr>
      <w:tabs>
        <w:tab w:val="center" w:pos="4677"/>
        <w:tab w:val="right" w:pos="9355"/>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6B0" w:rsidRDefault="000A76B0">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bullet"/>
      <w:lvlText w:val=""/>
      <w:lvlJc w:val="left"/>
      <w:pPr>
        <w:tabs>
          <w:tab w:val="num" w:pos="0"/>
        </w:tabs>
        <w:ind w:left="786" w:hanging="360"/>
      </w:pPr>
      <w:rPr>
        <w:rFonts w:ascii="Symbol" w:hAnsi="Symbol" w:cs="Symbol"/>
      </w:rPr>
    </w:lvl>
  </w:abstractNum>
  <w:abstractNum w:abstractNumId="1">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2">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rPr>
    </w:lvl>
  </w:abstractNum>
  <w:abstractNum w:abstractNumId="3">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rPr>
    </w:lvl>
  </w:abstractNum>
  <w:abstractNum w:abstractNumId="4">
    <w:nsid w:val="0000000B"/>
    <w:multiLevelType w:val="singleLevel"/>
    <w:tmpl w:val="0000000B"/>
    <w:name w:val="WW8Num11"/>
    <w:lvl w:ilvl="0">
      <w:start w:val="1"/>
      <w:numFmt w:val="bullet"/>
      <w:lvlText w:val=""/>
      <w:lvlJc w:val="left"/>
      <w:pPr>
        <w:tabs>
          <w:tab w:val="num" w:pos="870"/>
        </w:tabs>
        <w:ind w:left="870" w:hanging="360"/>
      </w:pPr>
      <w:rPr>
        <w:rFonts w:ascii="Symbol" w:hAnsi="Symbol" w:cs="Symbol"/>
      </w:rPr>
    </w:lvl>
  </w:abstractNum>
  <w:abstractNum w:abstractNumId="5">
    <w:nsid w:val="0000000C"/>
    <w:multiLevelType w:val="singleLevel"/>
    <w:tmpl w:val="0000000C"/>
    <w:name w:val="WW8Num12"/>
    <w:lvl w:ilvl="0">
      <w:start w:val="1"/>
      <w:numFmt w:val="bullet"/>
      <w:lvlText w:val=""/>
      <w:lvlJc w:val="left"/>
      <w:pPr>
        <w:tabs>
          <w:tab w:val="num" w:pos="795"/>
        </w:tabs>
        <w:ind w:left="795" w:hanging="360"/>
      </w:pPr>
      <w:rPr>
        <w:rFonts w:ascii="Symbol" w:hAnsi="Symbol" w:cs="Symbol"/>
      </w:rPr>
    </w:lvl>
  </w:abstractNum>
  <w:abstractNum w:abstractNumId="6">
    <w:nsid w:val="00000010"/>
    <w:multiLevelType w:val="singleLevel"/>
    <w:tmpl w:val="00000010"/>
    <w:name w:val="WW8Num16"/>
    <w:lvl w:ilvl="0">
      <w:start w:val="1"/>
      <w:numFmt w:val="bullet"/>
      <w:lvlText w:val=""/>
      <w:lvlJc w:val="left"/>
      <w:pPr>
        <w:tabs>
          <w:tab w:val="num" w:pos="720"/>
        </w:tabs>
        <w:ind w:left="720" w:hanging="360"/>
      </w:pPr>
      <w:rPr>
        <w:rFonts w:ascii="Symbol" w:hAnsi="Symbol" w:cs="Symbol"/>
      </w:rPr>
    </w:lvl>
  </w:abstractNum>
  <w:abstractNum w:abstractNumId="7">
    <w:nsid w:val="0022506D"/>
    <w:multiLevelType w:val="multilevel"/>
    <w:tmpl w:val="4B2E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12A5772"/>
    <w:multiLevelType w:val="hybridMultilevel"/>
    <w:tmpl w:val="915636AE"/>
    <w:lvl w:ilvl="0" w:tplc="FBA0EB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01FF3E90"/>
    <w:multiLevelType w:val="multilevel"/>
    <w:tmpl w:val="CF64AABA"/>
    <w:lvl w:ilvl="0">
      <w:start w:val="1"/>
      <w:numFmt w:val="bullet"/>
      <w:lvlText w:val="-"/>
      <w:lvlJc w:val="left"/>
      <w:pPr>
        <w:ind w:left="459" w:hanging="308"/>
      </w:pPr>
      <w:rPr>
        <w:rFonts w:ascii="Times New Roman" w:eastAsia="Times New Roman" w:hAnsi="Times New Roman" w:cs="Times New Roman"/>
        <w:sz w:val="28"/>
        <w:szCs w:val="28"/>
      </w:rPr>
    </w:lvl>
    <w:lvl w:ilvl="1">
      <w:start w:val="1"/>
      <w:numFmt w:val="bullet"/>
      <w:lvlText w:val="-"/>
      <w:lvlJc w:val="left"/>
      <w:pPr>
        <w:ind w:left="459" w:hanging="178"/>
      </w:pPr>
      <w:rPr>
        <w:rFonts w:ascii="Times New Roman" w:eastAsia="Times New Roman" w:hAnsi="Times New Roman" w:cs="Times New Roman"/>
        <w:sz w:val="28"/>
        <w:szCs w:val="28"/>
      </w:rPr>
    </w:lvl>
    <w:lvl w:ilvl="2">
      <w:start w:val="1"/>
      <w:numFmt w:val="bullet"/>
      <w:lvlText w:val="•"/>
      <w:lvlJc w:val="left"/>
      <w:pPr>
        <w:ind w:left="2488" w:hanging="178"/>
      </w:pPr>
    </w:lvl>
    <w:lvl w:ilvl="3">
      <w:start w:val="1"/>
      <w:numFmt w:val="bullet"/>
      <w:lvlText w:val="•"/>
      <w:lvlJc w:val="left"/>
      <w:pPr>
        <w:ind w:left="3503" w:hanging="178"/>
      </w:pPr>
    </w:lvl>
    <w:lvl w:ilvl="4">
      <w:start w:val="1"/>
      <w:numFmt w:val="bullet"/>
      <w:lvlText w:val="•"/>
      <w:lvlJc w:val="left"/>
      <w:pPr>
        <w:ind w:left="4517" w:hanging="178"/>
      </w:pPr>
    </w:lvl>
    <w:lvl w:ilvl="5">
      <w:start w:val="1"/>
      <w:numFmt w:val="bullet"/>
      <w:lvlText w:val="•"/>
      <w:lvlJc w:val="left"/>
      <w:pPr>
        <w:ind w:left="5532" w:hanging="177"/>
      </w:pPr>
    </w:lvl>
    <w:lvl w:ilvl="6">
      <w:start w:val="1"/>
      <w:numFmt w:val="bullet"/>
      <w:lvlText w:val="•"/>
      <w:lvlJc w:val="left"/>
      <w:pPr>
        <w:ind w:left="6546" w:hanging="177"/>
      </w:pPr>
    </w:lvl>
    <w:lvl w:ilvl="7">
      <w:start w:val="1"/>
      <w:numFmt w:val="bullet"/>
      <w:lvlText w:val="•"/>
      <w:lvlJc w:val="left"/>
      <w:pPr>
        <w:ind w:left="7560" w:hanging="178"/>
      </w:pPr>
    </w:lvl>
    <w:lvl w:ilvl="8">
      <w:start w:val="1"/>
      <w:numFmt w:val="bullet"/>
      <w:lvlText w:val="•"/>
      <w:lvlJc w:val="left"/>
      <w:pPr>
        <w:ind w:left="8575" w:hanging="178"/>
      </w:pPr>
    </w:lvl>
  </w:abstractNum>
  <w:abstractNum w:abstractNumId="10">
    <w:nsid w:val="03667F48"/>
    <w:multiLevelType w:val="multilevel"/>
    <w:tmpl w:val="88C692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1">
    <w:nsid w:val="03E17C74"/>
    <w:multiLevelType w:val="multilevel"/>
    <w:tmpl w:val="A6209198"/>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08542A9B"/>
    <w:multiLevelType w:val="multilevel"/>
    <w:tmpl w:val="613EDEF8"/>
    <w:lvl w:ilvl="0">
      <w:start w:val="10"/>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3">
    <w:nsid w:val="085B3092"/>
    <w:multiLevelType w:val="multilevel"/>
    <w:tmpl w:val="FDEABA1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800" w:hanging="36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Letter"/>
      <w:lvlText w:val="%6."/>
      <w:lvlJc w:val="left"/>
      <w:pPr>
        <w:ind w:left="3960" w:hanging="360"/>
      </w:pPr>
    </w:lvl>
    <w:lvl w:ilvl="6">
      <w:start w:val="1"/>
      <w:numFmt w:val="lowerLetter"/>
      <w:lvlText w:val="%7."/>
      <w:lvlJc w:val="left"/>
      <w:pPr>
        <w:ind w:left="4680" w:hanging="360"/>
      </w:pPr>
    </w:lvl>
    <w:lvl w:ilvl="7">
      <w:start w:val="1"/>
      <w:numFmt w:val="lowerLetter"/>
      <w:lvlText w:val="%8."/>
      <w:lvlJc w:val="left"/>
      <w:pPr>
        <w:ind w:left="5400" w:hanging="360"/>
      </w:pPr>
    </w:lvl>
    <w:lvl w:ilvl="8">
      <w:start w:val="1"/>
      <w:numFmt w:val="lowerLetter"/>
      <w:lvlText w:val="%9."/>
      <w:lvlJc w:val="left"/>
      <w:pPr>
        <w:ind w:left="6120" w:hanging="360"/>
      </w:pPr>
    </w:lvl>
  </w:abstractNum>
  <w:abstractNum w:abstractNumId="14">
    <w:nsid w:val="0B1273F6"/>
    <w:multiLevelType w:val="multilevel"/>
    <w:tmpl w:val="04F0DD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0C721219"/>
    <w:multiLevelType w:val="multilevel"/>
    <w:tmpl w:val="23D86EBE"/>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6">
    <w:nsid w:val="0C8A4AC9"/>
    <w:multiLevelType w:val="multilevel"/>
    <w:tmpl w:val="891C5C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7">
    <w:nsid w:val="0D5A73DE"/>
    <w:multiLevelType w:val="multilevel"/>
    <w:tmpl w:val="BD10C58E"/>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0DD7285A"/>
    <w:multiLevelType w:val="hybridMultilevel"/>
    <w:tmpl w:val="554EF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01F390E"/>
    <w:multiLevelType w:val="multilevel"/>
    <w:tmpl w:val="2AA8FAE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10C34787"/>
    <w:multiLevelType w:val="multilevel"/>
    <w:tmpl w:val="6DC454D6"/>
    <w:lvl w:ilvl="0">
      <w:start w:val="12"/>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1">
    <w:nsid w:val="155E58AC"/>
    <w:multiLevelType w:val="multilevel"/>
    <w:tmpl w:val="FE663D8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nsid w:val="165A2EEE"/>
    <w:multiLevelType w:val="hybridMultilevel"/>
    <w:tmpl w:val="30BC2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9AB6F86"/>
    <w:multiLevelType w:val="hybridMultilevel"/>
    <w:tmpl w:val="90F6BA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B596087"/>
    <w:multiLevelType w:val="multilevel"/>
    <w:tmpl w:val="ED3A4C78"/>
    <w:lvl w:ilvl="0">
      <w:start w:val="8"/>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5">
    <w:nsid w:val="322021E6"/>
    <w:multiLevelType w:val="multilevel"/>
    <w:tmpl w:val="555E522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800" w:hanging="36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Letter"/>
      <w:lvlText w:val="%6."/>
      <w:lvlJc w:val="left"/>
      <w:pPr>
        <w:ind w:left="3960" w:hanging="360"/>
      </w:pPr>
    </w:lvl>
    <w:lvl w:ilvl="6">
      <w:start w:val="1"/>
      <w:numFmt w:val="lowerLetter"/>
      <w:lvlText w:val="%7."/>
      <w:lvlJc w:val="left"/>
      <w:pPr>
        <w:ind w:left="4680" w:hanging="360"/>
      </w:pPr>
    </w:lvl>
    <w:lvl w:ilvl="7">
      <w:start w:val="1"/>
      <w:numFmt w:val="lowerLetter"/>
      <w:lvlText w:val="%8."/>
      <w:lvlJc w:val="left"/>
      <w:pPr>
        <w:ind w:left="5400" w:hanging="360"/>
      </w:pPr>
    </w:lvl>
    <w:lvl w:ilvl="8">
      <w:start w:val="1"/>
      <w:numFmt w:val="lowerLetter"/>
      <w:lvlText w:val="%9."/>
      <w:lvlJc w:val="left"/>
      <w:pPr>
        <w:ind w:left="6120" w:hanging="360"/>
      </w:pPr>
    </w:lvl>
  </w:abstractNum>
  <w:abstractNum w:abstractNumId="26">
    <w:nsid w:val="348E7239"/>
    <w:multiLevelType w:val="hybridMultilevel"/>
    <w:tmpl w:val="DD58133A"/>
    <w:lvl w:ilvl="0" w:tplc="E210447C">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408C7DF5"/>
    <w:multiLevelType w:val="multilevel"/>
    <w:tmpl w:val="D842E87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nsid w:val="43833BF5"/>
    <w:multiLevelType w:val="hybridMultilevel"/>
    <w:tmpl w:val="4A90D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4AB07C0"/>
    <w:multiLevelType w:val="multilevel"/>
    <w:tmpl w:val="02A82B14"/>
    <w:lvl w:ilvl="0">
      <w:start w:val="1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nsid w:val="484D7184"/>
    <w:multiLevelType w:val="multilevel"/>
    <w:tmpl w:val="549A1A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1">
    <w:nsid w:val="4C970F6B"/>
    <w:multiLevelType w:val="multilevel"/>
    <w:tmpl w:val="60867F6C"/>
    <w:lvl w:ilvl="0">
      <w:start w:val="6"/>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2">
    <w:nsid w:val="5073048B"/>
    <w:multiLevelType w:val="multilevel"/>
    <w:tmpl w:val="E42A9D4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800" w:hanging="36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Letter"/>
      <w:lvlText w:val="%6."/>
      <w:lvlJc w:val="left"/>
      <w:pPr>
        <w:ind w:left="3960" w:hanging="360"/>
      </w:pPr>
    </w:lvl>
    <w:lvl w:ilvl="6">
      <w:start w:val="1"/>
      <w:numFmt w:val="lowerLetter"/>
      <w:lvlText w:val="%7."/>
      <w:lvlJc w:val="left"/>
      <w:pPr>
        <w:ind w:left="4680" w:hanging="360"/>
      </w:pPr>
    </w:lvl>
    <w:lvl w:ilvl="7">
      <w:start w:val="1"/>
      <w:numFmt w:val="lowerLetter"/>
      <w:lvlText w:val="%8."/>
      <w:lvlJc w:val="left"/>
      <w:pPr>
        <w:ind w:left="5400" w:hanging="360"/>
      </w:pPr>
    </w:lvl>
    <w:lvl w:ilvl="8">
      <w:start w:val="1"/>
      <w:numFmt w:val="lowerLetter"/>
      <w:lvlText w:val="%9."/>
      <w:lvlJc w:val="left"/>
      <w:pPr>
        <w:ind w:left="6120" w:hanging="360"/>
      </w:pPr>
    </w:lvl>
  </w:abstractNum>
  <w:abstractNum w:abstractNumId="33">
    <w:nsid w:val="51382705"/>
    <w:multiLevelType w:val="multilevel"/>
    <w:tmpl w:val="4B80CEFE"/>
    <w:lvl w:ilvl="0">
      <w:start w:val="1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570E0D4A"/>
    <w:multiLevelType w:val="multilevel"/>
    <w:tmpl w:val="06A68D96"/>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59596241"/>
    <w:multiLevelType w:val="multilevel"/>
    <w:tmpl w:val="3C922A0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800" w:hanging="36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Letter"/>
      <w:lvlText w:val="%6."/>
      <w:lvlJc w:val="left"/>
      <w:pPr>
        <w:ind w:left="3960" w:hanging="360"/>
      </w:pPr>
    </w:lvl>
    <w:lvl w:ilvl="6">
      <w:start w:val="1"/>
      <w:numFmt w:val="lowerLetter"/>
      <w:lvlText w:val="%7."/>
      <w:lvlJc w:val="left"/>
      <w:pPr>
        <w:ind w:left="4680" w:hanging="360"/>
      </w:pPr>
    </w:lvl>
    <w:lvl w:ilvl="7">
      <w:start w:val="1"/>
      <w:numFmt w:val="lowerLetter"/>
      <w:lvlText w:val="%8."/>
      <w:lvlJc w:val="left"/>
      <w:pPr>
        <w:ind w:left="5400" w:hanging="360"/>
      </w:pPr>
    </w:lvl>
    <w:lvl w:ilvl="8">
      <w:start w:val="1"/>
      <w:numFmt w:val="lowerLetter"/>
      <w:lvlText w:val="%9."/>
      <w:lvlJc w:val="left"/>
      <w:pPr>
        <w:ind w:left="6120" w:hanging="360"/>
      </w:pPr>
    </w:lvl>
  </w:abstractNum>
  <w:abstractNum w:abstractNumId="36">
    <w:nsid w:val="5A983BCD"/>
    <w:multiLevelType w:val="multilevel"/>
    <w:tmpl w:val="D0BEA5B8"/>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nsid w:val="63AE55C4"/>
    <w:multiLevelType w:val="multilevel"/>
    <w:tmpl w:val="0FDCF11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800" w:hanging="36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Letter"/>
      <w:lvlText w:val="%6."/>
      <w:lvlJc w:val="left"/>
      <w:pPr>
        <w:ind w:left="3960" w:hanging="360"/>
      </w:pPr>
    </w:lvl>
    <w:lvl w:ilvl="6">
      <w:start w:val="1"/>
      <w:numFmt w:val="lowerLetter"/>
      <w:lvlText w:val="%7."/>
      <w:lvlJc w:val="left"/>
      <w:pPr>
        <w:ind w:left="4680" w:hanging="360"/>
      </w:pPr>
    </w:lvl>
    <w:lvl w:ilvl="7">
      <w:start w:val="1"/>
      <w:numFmt w:val="lowerLetter"/>
      <w:lvlText w:val="%8."/>
      <w:lvlJc w:val="left"/>
      <w:pPr>
        <w:ind w:left="5400" w:hanging="360"/>
      </w:pPr>
    </w:lvl>
    <w:lvl w:ilvl="8">
      <w:start w:val="1"/>
      <w:numFmt w:val="lowerLetter"/>
      <w:lvlText w:val="%9."/>
      <w:lvlJc w:val="left"/>
      <w:pPr>
        <w:ind w:left="6120" w:hanging="360"/>
      </w:pPr>
    </w:lvl>
  </w:abstractNum>
  <w:abstractNum w:abstractNumId="38">
    <w:nsid w:val="65274792"/>
    <w:multiLevelType w:val="hybridMultilevel"/>
    <w:tmpl w:val="9432E6FA"/>
    <w:lvl w:ilvl="0" w:tplc="00000003">
      <w:start w:val="1"/>
      <w:numFmt w:val="bullet"/>
      <w:lvlText w:val=""/>
      <w:lvlJc w:val="left"/>
      <w:pPr>
        <w:tabs>
          <w:tab w:val="num" w:pos="0"/>
        </w:tabs>
        <w:ind w:left="786"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A905324"/>
    <w:multiLevelType w:val="multilevel"/>
    <w:tmpl w:val="B7BE68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0">
    <w:nsid w:val="6D0A57B6"/>
    <w:multiLevelType w:val="multilevel"/>
    <w:tmpl w:val="31248D0A"/>
    <w:lvl w:ilvl="0">
      <w:start w:val="1"/>
      <w:numFmt w:val="decimal"/>
      <w:lvlText w:val="%1."/>
      <w:lvlJc w:val="left"/>
      <w:pPr>
        <w:ind w:left="1180" w:hanging="360"/>
      </w:pPr>
      <w:rPr>
        <w:rFonts w:ascii="Times New Roman" w:eastAsia="Times New Roman" w:hAnsi="Times New Roman" w:cs="Times New Roman"/>
        <w:sz w:val="28"/>
        <w:szCs w:val="28"/>
      </w:rPr>
    </w:lvl>
    <w:lvl w:ilvl="1">
      <w:start w:val="1"/>
      <w:numFmt w:val="bullet"/>
      <w:lvlText w:val="●"/>
      <w:lvlJc w:val="left"/>
      <w:pPr>
        <w:ind w:left="459" w:hanging="202"/>
      </w:pPr>
      <w:rPr>
        <w:rFonts w:ascii="Noto Sans Symbols" w:eastAsia="Noto Sans Symbols" w:hAnsi="Noto Sans Symbols" w:cs="Noto Sans Symbols"/>
        <w:sz w:val="28"/>
        <w:szCs w:val="28"/>
      </w:rPr>
    </w:lvl>
    <w:lvl w:ilvl="2">
      <w:start w:val="1"/>
      <w:numFmt w:val="bullet"/>
      <w:lvlText w:val="•"/>
      <w:lvlJc w:val="left"/>
      <w:pPr>
        <w:ind w:left="2227" w:hanging="202"/>
      </w:pPr>
    </w:lvl>
    <w:lvl w:ilvl="3">
      <w:start w:val="1"/>
      <w:numFmt w:val="bullet"/>
      <w:lvlText w:val="•"/>
      <w:lvlJc w:val="left"/>
      <w:pPr>
        <w:ind w:left="3274" w:hanging="202"/>
      </w:pPr>
    </w:lvl>
    <w:lvl w:ilvl="4">
      <w:start w:val="1"/>
      <w:numFmt w:val="bullet"/>
      <w:lvlText w:val="•"/>
      <w:lvlJc w:val="left"/>
      <w:pPr>
        <w:ind w:left="4321" w:hanging="202"/>
      </w:pPr>
    </w:lvl>
    <w:lvl w:ilvl="5">
      <w:start w:val="1"/>
      <w:numFmt w:val="bullet"/>
      <w:lvlText w:val="•"/>
      <w:lvlJc w:val="left"/>
      <w:pPr>
        <w:ind w:left="5368" w:hanging="202"/>
      </w:pPr>
    </w:lvl>
    <w:lvl w:ilvl="6">
      <w:start w:val="1"/>
      <w:numFmt w:val="bullet"/>
      <w:lvlText w:val="•"/>
      <w:lvlJc w:val="left"/>
      <w:pPr>
        <w:ind w:left="6415" w:hanging="202"/>
      </w:pPr>
    </w:lvl>
    <w:lvl w:ilvl="7">
      <w:start w:val="1"/>
      <w:numFmt w:val="bullet"/>
      <w:lvlText w:val="•"/>
      <w:lvlJc w:val="left"/>
      <w:pPr>
        <w:ind w:left="7462" w:hanging="202"/>
      </w:pPr>
    </w:lvl>
    <w:lvl w:ilvl="8">
      <w:start w:val="1"/>
      <w:numFmt w:val="bullet"/>
      <w:lvlText w:val="•"/>
      <w:lvlJc w:val="left"/>
      <w:pPr>
        <w:ind w:left="8509" w:hanging="202"/>
      </w:pPr>
    </w:lvl>
  </w:abstractNum>
  <w:abstractNum w:abstractNumId="41">
    <w:nsid w:val="71FA543E"/>
    <w:multiLevelType w:val="hybridMultilevel"/>
    <w:tmpl w:val="53321EFA"/>
    <w:lvl w:ilvl="0" w:tplc="BAF03CD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86625C"/>
    <w:multiLevelType w:val="multilevel"/>
    <w:tmpl w:val="5D7835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750A49AA"/>
    <w:multiLevelType w:val="multilevel"/>
    <w:tmpl w:val="5C742C54"/>
    <w:lvl w:ilvl="0">
      <w:start w:val="13"/>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nsid w:val="7BFA6D63"/>
    <w:multiLevelType w:val="multilevel"/>
    <w:tmpl w:val="90685074"/>
    <w:lvl w:ilvl="0">
      <w:start w:val="5"/>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abstractNumId w:val="8"/>
  </w:num>
  <w:num w:numId="2">
    <w:abstractNumId w:val="26"/>
  </w:num>
  <w:num w:numId="3">
    <w:abstractNumId w:val="4"/>
  </w:num>
  <w:num w:numId="4">
    <w:abstractNumId w:val="5"/>
  </w:num>
  <w:num w:numId="5">
    <w:abstractNumId w:val="0"/>
  </w:num>
  <w:num w:numId="6">
    <w:abstractNumId w:val="2"/>
  </w:num>
  <w:num w:numId="7">
    <w:abstractNumId w:val="38"/>
  </w:num>
  <w:num w:numId="8">
    <w:abstractNumId w:val="3"/>
  </w:num>
  <w:num w:numId="9">
    <w:abstractNumId w:val="1"/>
  </w:num>
  <w:num w:numId="10">
    <w:abstractNumId w:val="6"/>
  </w:num>
  <w:num w:numId="11">
    <w:abstractNumId w:val="18"/>
  </w:num>
  <w:num w:numId="12">
    <w:abstractNumId w:val="40"/>
  </w:num>
  <w:num w:numId="13">
    <w:abstractNumId w:val="41"/>
  </w:num>
  <w:num w:numId="14">
    <w:abstractNumId w:val="28"/>
  </w:num>
  <w:num w:numId="15">
    <w:abstractNumId w:val="9"/>
  </w:num>
  <w:num w:numId="16">
    <w:abstractNumId w:val="21"/>
  </w:num>
  <w:num w:numId="17">
    <w:abstractNumId w:val="27"/>
  </w:num>
  <w:num w:numId="18">
    <w:abstractNumId w:val="23"/>
  </w:num>
  <w:num w:numId="19">
    <w:abstractNumId w:val="22"/>
  </w:num>
  <w:num w:numId="20">
    <w:abstractNumId w:val="33"/>
  </w:num>
  <w:num w:numId="21">
    <w:abstractNumId w:val="16"/>
  </w:num>
  <w:num w:numId="22">
    <w:abstractNumId w:val="19"/>
  </w:num>
  <w:num w:numId="23">
    <w:abstractNumId w:val="14"/>
  </w:num>
  <w:num w:numId="24">
    <w:abstractNumId w:val="13"/>
  </w:num>
  <w:num w:numId="25">
    <w:abstractNumId w:val="10"/>
  </w:num>
  <w:num w:numId="26">
    <w:abstractNumId w:val="36"/>
  </w:num>
  <w:num w:numId="27">
    <w:abstractNumId w:val="17"/>
  </w:num>
  <w:num w:numId="28">
    <w:abstractNumId w:val="30"/>
  </w:num>
  <w:num w:numId="29">
    <w:abstractNumId w:val="32"/>
  </w:num>
  <w:num w:numId="30">
    <w:abstractNumId w:val="20"/>
  </w:num>
  <w:num w:numId="31">
    <w:abstractNumId w:val="43"/>
  </w:num>
  <w:num w:numId="32">
    <w:abstractNumId w:val="15"/>
  </w:num>
  <w:num w:numId="33">
    <w:abstractNumId w:val="37"/>
  </w:num>
  <w:num w:numId="34">
    <w:abstractNumId w:val="24"/>
  </w:num>
  <w:num w:numId="35">
    <w:abstractNumId w:val="11"/>
  </w:num>
  <w:num w:numId="36">
    <w:abstractNumId w:val="12"/>
  </w:num>
  <w:num w:numId="37">
    <w:abstractNumId w:val="25"/>
  </w:num>
  <w:num w:numId="38">
    <w:abstractNumId w:val="29"/>
  </w:num>
  <w:num w:numId="39">
    <w:abstractNumId w:val="44"/>
  </w:num>
  <w:num w:numId="40">
    <w:abstractNumId w:val="39"/>
  </w:num>
  <w:num w:numId="41">
    <w:abstractNumId w:val="31"/>
  </w:num>
  <w:num w:numId="42">
    <w:abstractNumId w:val="35"/>
  </w:num>
  <w:num w:numId="43">
    <w:abstractNumId w:val="34"/>
  </w:num>
  <w:num w:numId="44">
    <w:abstractNumId w:val="42"/>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65EF6"/>
    <w:rsid w:val="00004E58"/>
    <w:rsid w:val="000055B0"/>
    <w:rsid w:val="00006C87"/>
    <w:rsid w:val="00020614"/>
    <w:rsid w:val="00021117"/>
    <w:rsid w:val="00021F03"/>
    <w:rsid w:val="00074F06"/>
    <w:rsid w:val="00083B3C"/>
    <w:rsid w:val="000A76B0"/>
    <w:rsid w:val="000B177B"/>
    <w:rsid w:val="000E1E4F"/>
    <w:rsid w:val="000F5410"/>
    <w:rsid w:val="001109A3"/>
    <w:rsid w:val="001223A7"/>
    <w:rsid w:val="00132EFB"/>
    <w:rsid w:val="0014637B"/>
    <w:rsid w:val="00155C37"/>
    <w:rsid w:val="001831D0"/>
    <w:rsid w:val="001926A6"/>
    <w:rsid w:val="001A140E"/>
    <w:rsid w:val="001E1A27"/>
    <w:rsid w:val="001E3A87"/>
    <w:rsid w:val="00200165"/>
    <w:rsid w:val="00260961"/>
    <w:rsid w:val="00263EB1"/>
    <w:rsid w:val="00267058"/>
    <w:rsid w:val="0028111F"/>
    <w:rsid w:val="00287953"/>
    <w:rsid w:val="002960A6"/>
    <w:rsid w:val="002A75FE"/>
    <w:rsid w:val="002D7352"/>
    <w:rsid w:val="002E090D"/>
    <w:rsid w:val="002E6579"/>
    <w:rsid w:val="00303667"/>
    <w:rsid w:val="003130F8"/>
    <w:rsid w:val="003201C9"/>
    <w:rsid w:val="00320889"/>
    <w:rsid w:val="003224C6"/>
    <w:rsid w:val="00327AD2"/>
    <w:rsid w:val="003457AB"/>
    <w:rsid w:val="003519EA"/>
    <w:rsid w:val="00354794"/>
    <w:rsid w:val="00366BA4"/>
    <w:rsid w:val="00366FD6"/>
    <w:rsid w:val="0037387B"/>
    <w:rsid w:val="0038512E"/>
    <w:rsid w:val="003B307E"/>
    <w:rsid w:val="003C55BF"/>
    <w:rsid w:val="003E38ED"/>
    <w:rsid w:val="004004C7"/>
    <w:rsid w:val="004006CA"/>
    <w:rsid w:val="00403408"/>
    <w:rsid w:val="00411349"/>
    <w:rsid w:val="0042713C"/>
    <w:rsid w:val="00430FDB"/>
    <w:rsid w:val="00480C2C"/>
    <w:rsid w:val="00487DC3"/>
    <w:rsid w:val="004A22CB"/>
    <w:rsid w:val="004E5B6E"/>
    <w:rsid w:val="004E5E60"/>
    <w:rsid w:val="004F2D7E"/>
    <w:rsid w:val="00512B1D"/>
    <w:rsid w:val="00522D7C"/>
    <w:rsid w:val="00524608"/>
    <w:rsid w:val="0055168B"/>
    <w:rsid w:val="00561F38"/>
    <w:rsid w:val="005630FA"/>
    <w:rsid w:val="00565E1A"/>
    <w:rsid w:val="00575993"/>
    <w:rsid w:val="005B127D"/>
    <w:rsid w:val="005B18A4"/>
    <w:rsid w:val="005B4844"/>
    <w:rsid w:val="005F233E"/>
    <w:rsid w:val="0062559F"/>
    <w:rsid w:val="00626FAC"/>
    <w:rsid w:val="00630202"/>
    <w:rsid w:val="00664961"/>
    <w:rsid w:val="006729AF"/>
    <w:rsid w:val="00672A8A"/>
    <w:rsid w:val="0067494A"/>
    <w:rsid w:val="006766C8"/>
    <w:rsid w:val="00681FBE"/>
    <w:rsid w:val="006B4005"/>
    <w:rsid w:val="006B4339"/>
    <w:rsid w:val="006F0272"/>
    <w:rsid w:val="0070418B"/>
    <w:rsid w:val="007203B7"/>
    <w:rsid w:val="0073762D"/>
    <w:rsid w:val="007774FE"/>
    <w:rsid w:val="007B0593"/>
    <w:rsid w:val="007B0E52"/>
    <w:rsid w:val="007B761F"/>
    <w:rsid w:val="007C47AA"/>
    <w:rsid w:val="007E5BFE"/>
    <w:rsid w:val="00824F81"/>
    <w:rsid w:val="00854609"/>
    <w:rsid w:val="008637BE"/>
    <w:rsid w:val="00876539"/>
    <w:rsid w:val="0089649B"/>
    <w:rsid w:val="00896CA1"/>
    <w:rsid w:val="008A412D"/>
    <w:rsid w:val="008C2314"/>
    <w:rsid w:val="009162C6"/>
    <w:rsid w:val="0091686B"/>
    <w:rsid w:val="00920418"/>
    <w:rsid w:val="00932723"/>
    <w:rsid w:val="00961CC6"/>
    <w:rsid w:val="00973F3F"/>
    <w:rsid w:val="0097677C"/>
    <w:rsid w:val="00991A8C"/>
    <w:rsid w:val="009A3C24"/>
    <w:rsid w:val="009E035D"/>
    <w:rsid w:val="009E3CF6"/>
    <w:rsid w:val="009E5B3D"/>
    <w:rsid w:val="009E6B9C"/>
    <w:rsid w:val="009F72EE"/>
    <w:rsid w:val="00A353BB"/>
    <w:rsid w:val="00A65EF6"/>
    <w:rsid w:val="00AA0960"/>
    <w:rsid w:val="00AA10C2"/>
    <w:rsid w:val="00AB2D52"/>
    <w:rsid w:val="00AB3054"/>
    <w:rsid w:val="00AB3213"/>
    <w:rsid w:val="00AE4F4D"/>
    <w:rsid w:val="00AE6040"/>
    <w:rsid w:val="00AF17B6"/>
    <w:rsid w:val="00B0768D"/>
    <w:rsid w:val="00B13CBF"/>
    <w:rsid w:val="00B2327A"/>
    <w:rsid w:val="00B37A8D"/>
    <w:rsid w:val="00B54BAE"/>
    <w:rsid w:val="00B676AA"/>
    <w:rsid w:val="00B7617D"/>
    <w:rsid w:val="00B9684D"/>
    <w:rsid w:val="00BA7836"/>
    <w:rsid w:val="00BB1236"/>
    <w:rsid w:val="00BD6E47"/>
    <w:rsid w:val="00BE6ADF"/>
    <w:rsid w:val="00C05413"/>
    <w:rsid w:val="00C33010"/>
    <w:rsid w:val="00C431E9"/>
    <w:rsid w:val="00C53254"/>
    <w:rsid w:val="00C67E27"/>
    <w:rsid w:val="00C80C10"/>
    <w:rsid w:val="00C81C89"/>
    <w:rsid w:val="00C82D78"/>
    <w:rsid w:val="00C83D36"/>
    <w:rsid w:val="00C903B8"/>
    <w:rsid w:val="00C91B74"/>
    <w:rsid w:val="00C9793E"/>
    <w:rsid w:val="00CA0238"/>
    <w:rsid w:val="00CA3B10"/>
    <w:rsid w:val="00CB6694"/>
    <w:rsid w:val="00CE19D6"/>
    <w:rsid w:val="00CE2607"/>
    <w:rsid w:val="00D01C8B"/>
    <w:rsid w:val="00D03AAB"/>
    <w:rsid w:val="00D10929"/>
    <w:rsid w:val="00D37973"/>
    <w:rsid w:val="00D93EF6"/>
    <w:rsid w:val="00D954A4"/>
    <w:rsid w:val="00DA2E5F"/>
    <w:rsid w:val="00DB1DBD"/>
    <w:rsid w:val="00DB3BCC"/>
    <w:rsid w:val="00DB57E7"/>
    <w:rsid w:val="00DB664A"/>
    <w:rsid w:val="00DE6451"/>
    <w:rsid w:val="00DF37AB"/>
    <w:rsid w:val="00E1528D"/>
    <w:rsid w:val="00E26238"/>
    <w:rsid w:val="00E440BF"/>
    <w:rsid w:val="00E64A0F"/>
    <w:rsid w:val="00E7664F"/>
    <w:rsid w:val="00EC37D6"/>
    <w:rsid w:val="00EE3E1D"/>
    <w:rsid w:val="00F012D9"/>
    <w:rsid w:val="00F245E4"/>
    <w:rsid w:val="00F43817"/>
    <w:rsid w:val="00F56F21"/>
    <w:rsid w:val="00F64B8D"/>
    <w:rsid w:val="00F6547C"/>
    <w:rsid w:val="00F67DE2"/>
    <w:rsid w:val="00FC639F"/>
    <w:rsid w:val="00FD024E"/>
    <w:rsid w:val="00FE0AFC"/>
    <w:rsid w:val="00FE40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1D0"/>
  </w:style>
  <w:style w:type="paragraph" w:styleId="1">
    <w:name w:val="heading 1"/>
    <w:basedOn w:val="a"/>
    <w:link w:val="10"/>
    <w:uiPriority w:val="9"/>
    <w:qFormat/>
    <w:rsid w:val="00F245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6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B0593"/>
    <w:pPr>
      <w:ind w:left="720"/>
      <w:contextualSpacing/>
    </w:pPr>
  </w:style>
  <w:style w:type="paragraph" w:styleId="a5">
    <w:name w:val="Balloon Text"/>
    <w:basedOn w:val="a"/>
    <w:link w:val="a6"/>
    <w:uiPriority w:val="99"/>
    <w:semiHidden/>
    <w:unhideWhenUsed/>
    <w:rsid w:val="007B05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0593"/>
    <w:rPr>
      <w:rFonts w:ascii="Tahoma" w:hAnsi="Tahoma" w:cs="Tahoma"/>
      <w:sz w:val="16"/>
      <w:szCs w:val="16"/>
    </w:rPr>
  </w:style>
  <w:style w:type="paragraph" w:customStyle="1" w:styleId="Default">
    <w:name w:val="Default"/>
    <w:rsid w:val="0089649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етка таблицы1"/>
    <w:basedOn w:val="a1"/>
    <w:next w:val="a3"/>
    <w:uiPriority w:val="59"/>
    <w:rsid w:val="00AF17B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3"/>
    <w:uiPriority w:val="59"/>
    <w:rsid w:val="00AF17B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5630F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630FA"/>
  </w:style>
  <w:style w:type="paragraph" w:styleId="a9">
    <w:name w:val="footer"/>
    <w:basedOn w:val="a"/>
    <w:link w:val="aa"/>
    <w:uiPriority w:val="99"/>
    <w:unhideWhenUsed/>
    <w:rsid w:val="005630F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630FA"/>
  </w:style>
  <w:style w:type="paragraph" w:styleId="ab">
    <w:name w:val="No Spacing"/>
    <w:uiPriority w:val="1"/>
    <w:qFormat/>
    <w:rsid w:val="00F67DE2"/>
    <w:pPr>
      <w:spacing w:after="0" w:line="240" w:lineRule="auto"/>
    </w:pPr>
  </w:style>
  <w:style w:type="character" w:styleId="ac">
    <w:name w:val="Hyperlink"/>
    <w:basedOn w:val="a0"/>
    <w:uiPriority w:val="99"/>
    <w:unhideWhenUsed/>
    <w:rsid w:val="005F233E"/>
    <w:rPr>
      <w:color w:val="0000FF" w:themeColor="hyperlink"/>
      <w:u w:val="single"/>
    </w:rPr>
  </w:style>
  <w:style w:type="character" w:customStyle="1" w:styleId="10">
    <w:name w:val="Заголовок 1 Знак"/>
    <w:basedOn w:val="a0"/>
    <w:link w:val="1"/>
    <w:uiPriority w:val="9"/>
    <w:rsid w:val="00F245E4"/>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6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B0593"/>
    <w:pPr>
      <w:ind w:left="720"/>
      <w:contextualSpacing/>
    </w:pPr>
  </w:style>
  <w:style w:type="paragraph" w:styleId="a5">
    <w:name w:val="Balloon Text"/>
    <w:basedOn w:val="a"/>
    <w:link w:val="a6"/>
    <w:uiPriority w:val="99"/>
    <w:semiHidden/>
    <w:unhideWhenUsed/>
    <w:rsid w:val="007B05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0593"/>
    <w:rPr>
      <w:rFonts w:ascii="Tahoma" w:hAnsi="Tahoma" w:cs="Tahoma"/>
      <w:sz w:val="16"/>
      <w:szCs w:val="16"/>
    </w:rPr>
  </w:style>
  <w:style w:type="paragraph" w:customStyle="1" w:styleId="Default">
    <w:name w:val="Default"/>
    <w:rsid w:val="0089649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етка таблицы1"/>
    <w:basedOn w:val="a1"/>
    <w:next w:val="a3"/>
    <w:uiPriority w:val="59"/>
    <w:rsid w:val="00AF17B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3"/>
    <w:uiPriority w:val="59"/>
    <w:rsid w:val="00AF17B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5630F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630FA"/>
  </w:style>
  <w:style w:type="paragraph" w:styleId="a9">
    <w:name w:val="footer"/>
    <w:basedOn w:val="a"/>
    <w:link w:val="aa"/>
    <w:uiPriority w:val="99"/>
    <w:unhideWhenUsed/>
    <w:rsid w:val="005630F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63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90210">
      <w:bodyDiv w:val="1"/>
      <w:marLeft w:val="0"/>
      <w:marRight w:val="0"/>
      <w:marTop w:val="0"/>
      <w:marBottom w:val="0"/>
      <w:divBdr>
        <w:top w:val="none" w:sz="0" w:space="0" w:color="auto"/>
        <w:left w:val="none" w:sz="0" w:space="0" w:color="auto"/>
        <w:bottom w:val="none" w:sz="0" w:space="0" w:color="auto"/>
        <w:right w:val="none" w:sz="0" w:space="0" w:color="auto"/>
      </w:divBdr>
    </w:div>
    <w:div w:id="447360228">
      <w:bodyDiv w:val="1"/>
      <w:marLeft w:val="0"/>
      <w:marRight w:val="0"/>
      <w:marTop w:val="0"/>
      <w:marBottom w:val="0"/>
      <w:divBdr>
        <w:top w:val="none" w:sz="0" w:space="0" w:color="auto"/>
        <w:left w:val="none" w:sz="0" w:space="0" w:color="auto"/>
        <w:bottom w:val="none" w:sz="0" w:space="0" w:color="auto"/>
        <w:right w:val="none" w:sz="0" w:space="0" w:color="auto"/>
      </w:divBdr>
    </w:div>
    <w:div w:id="1813522257">
      <w:bodyDiv w:val="1"/>
      <w:marLeft w:val="0"/>
      <w:marRight w:val="0"/>
      <w:marTop w:val="0"/>
      <w:marBottom w:val="0"/>
      <w:divBdr>
        <w:top w:val="none" w:sz="0" w:space="0" w:color="auto"/>
        <w:left w:val="none" w:sz="0" w:space="0" w:color="auto"/>
        <w:bottom w:val="none" w:sz="0" w:space="0" w:color="auto"/>
        <w:right w:val="none" w:sz="0" w:space="0" w:color="auto"/>
      </w:divBdr>
      <w:divsChild>
        <w:div w:id="1584217455">
          <w:marLeft w:val="0"/>
          <w:marRight w:val="0"/>
          <w:marTop w:val="0"/>
          <w:marBottom w:val="0"/>
          <w:divBdr>
            <w:top w:val="none" w:sz="0" w:space="0" w:color="auto"/>
            <w:left w:val="none" w:sz="0" w:space="0" w:color="auto"/>
            <w:bottom w:val="none" w:sz="0" w:space="0" w:color="auto"/>
            <w:right w:val="none" w:sz="0" w:space="0" w:color="auto"/>
          </w:divBdr>
          <w:divsChild>
            <w:div w:id="225576919">
              <w:marLeft w:val="0"/>
              <w:marRight w:val="0"/>
              <w:marTop w:val="0"/>
              <w:marBottom w:val="0"/>
              <w:divBdr>
                <w:top w:val="none" w:sz="0" w:space="0" w:color="auto"/>
                <w:left w:val="none" w:sz="0" w:space="0" w:color="auto"/>
                <w:bottom w:val="none" w:sz="0" w:space="0" w:color="auto"/>
                <w:right w:val="none" w:sz="0" w:space="0" w:color="auto"/>
              </w:divBdr>
              <w:divsChild>
                <w:div w:id="66814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xtprograms.com/index2.html" TargetMode="External"/><Relationship Id="rId18" Type="http://schemas.openxmlformats.org/officeDocument/2006/relationships/hyperlink" Target="http://www.slideshare.net/odezia/ss-40220681" TargetMode="External"/><Relationship Id="rId26" Type="http://schemas.openxmlformats.org/officeDocument/2006/relationships/image" Target="media/image8.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learning.9151394.ru/course/view.php?id=280" TargetMode="External"/><Relationship Id="rId17" Type="http://schemas.openxmlformats.org/officeDocument/2006/relationships/hyperlink" Target="http://www.slideshare.net/odezia/2014-39493928"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habrahabr.ru/company/innopolis_university/blog/210906/"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holit.ua/index.php?option=com_content&amp;view=%20category&amp;layout=blog&amp;id=72&amp;Itemid=159&amp;lang=ru" TargetMode="Externa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prorobot.ru/lego.php"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hyperlink" Target="http://nnxt.blogspot.ru/2010/11/blog-post_21.html" TargetMode="External"/><Relationship Id="rId19" Type="http://schemas.openxmlformats.org/officeDocument/2006/relationships/hyperlink" Target="http://www.slideshare.net/odezia/180914-39396539" TargetMode="External"/><Relationship Id="rId31" Type="http://schemas.openxmlformats.org/officeDocument/2006/relationships/image" Target="media/image1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rvice.lego.com/en-us/helptopics/?questionid=2655"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90036-9730-4317-BC74-73D0B961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41</Pages>
  <Words>10595</Words>
  <Characters>60398</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Федоровых</dc:creator>
  <cp:keywords/>
  <dc:description/>
  <cp:lastModifiedBy>ADMIN</cp:lastModifiedBy>
  <cp:revision>101</cp:revision>
  <cp:lastPrinted>2021-06-30T01:52:00Z</cp:lastPrinted>
  <dcterms:created xsi:type="dcterms:W3CDTF">2020-12-22T02:49:00Z</dcterms:created>
  <dcterms:modified xsi:type="dcterms:W3CDTF">2021-08-12T04:52:00Z</dcterms:modified>
</cp:coreProperties>
</file>